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4EA8" w:rsidRDefault="006A4EA8" w:rsidP="001A2DA7">
      <w:pPr>
        <w:spacing w:line="100" w:lineRule="atLeast"/>
        <w:jc w:val="center"/>
        <w:rPr>
          <w:noProof/>
          <w:lang w:eastAsia="ru-RU"/>
        </w:rPr>
      </w:pPr>
    </w:p>
    <w:p w:rsidR="006A4EA8" w:rsidRDefault="006A4EA8" w:rsidP="001A2DA7">
      <w:pPr>
        <w:spacing w:line="100" w:lineRule="atLeast"/>
        <w:jc w:val="center"/>
        <w:rPr>
          <w:b/>
          <w:sz w:val="32"/>
          <w:szCs w:val="32"/>
        </w:rPr>
      </w:pPr>
      <w:r w:rsidRPr="006A4EA8">
        <w:rPr>
          <w:b/>
          <w:noProof/>
          <w:sz w:val="32"/>
          <w:szCs w:val="32"/>
          <w:lang w:eastAsia="ru-RU"/>
        </w:rPr>
        <w:drawing>
          <wp:inline distT="0" distB="0" distL="0" distR="0">
            <wp:extent cx="5940425" cy="2107307"/>
            <wp:effectExtent l="0" t="0" r="0" b="0"/>
            <wp:docPr id="1" name="Рисунок 1" descr="D:\Documents\2024-2025\ДПОП\Шапка для программ.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2024-2025\ДПОП\Шапка для программ.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2107307"/>
                    </a:xfrm>
                    <a:prstGeom prst="rect">
                      <a:avLst/>
                    </a:prstGeom>
                    <a:noFill/>
                    <a:ln>
                      <a:noFill/>
                    </a:ln>
                  </pic:spPr>
                </pic:pic>
              </a:graphicData>
            </a:graphic>
          </wp:inline>
        </w:drawing>
      </w:r>
    </w:p>
    <w:p w:rsidR="006A4EA8" w:rsidRDefault="006A4EA8" w:rsidP="001A2DA7">
      <w:pPr>
        <w:spacing w:line="100" w:lineRule="atLeast"/>
        <w:jc w:val="center"/>
        <w:rPr>
          <w:b/>
          <w:sz w:val="32"/>
          <w:szCs w:val="32"/>
        </w:rPr>
      </w:pPr>
    </w:p>
    <w:p w:rsidR="001A2DA7" w:rsidRDefault="001A2DA7" w:rsidP="001A2DA7">
      <w:pPr>
        <w:spacing w:line="100" w:lineRule="atLeast"/>
        <w:jc w:val="center"/>
        <w:rPr>
          <w:b/>
          <w:sz w:val="32"/>
          <w:szCs w:val="32"/>
        </w:rPr>
      </w:pPr>
      <w:bookmarkStart w:id="0" w:name="_GoBack"/>
      <w:bookmarkEnd w:id="0"/>
      <w:r>
        <w:rPr>
          <w:b/>
          <w:sz w:val="32"/>
          <w:szCs w:val="32"/>
        </w:rPr>
        <w:t xml:space="preserve">ДОПОЛНИТЕЛЬНАЯ ПРЕДПРОФЕССИОНАЛЬНАЯ ОБЩЕОБРАЗОВАТЕЛЬНАЯ ПРОГРАММА В ОБЛАСТИ </w:t>
      </w:r>
    </w:p>
    <w:p w:rsidR="001A2DA7" w:rsidRDefault="001A2DA7" w:rsidP="001A2DA7">
      <w:pPr>
        <w:spacing w:line="100" w:lineRule="atLeast"/>
        <w:jc w:val="center"/>
        <w:rPr>
          <w:b/>
          <w:sz w:val="32"/>
          <w:szCs w:val="32"/>
        </w:rPr>
      </w:pPr>
      <w:r>
        <w:rPr>
          <w:b/>
          <w:sz w:val="32"/>
          <w:szCs w:val="32"/>
        </w:rPr>
        <w:t xml:space="preserve">ИЗОБРАЗИТЕЛЬНОГО ИСКУССТВА </w:t>
      </w:r>
    </w:p>
    <w:p w:rsidR="001A2DA7" w:rsidRDefault="001A2DA7" w:rsidP="001A2DA7">
      <w:pPr>
        <w:spacing w:line="100" w:lineRule="atLeast"/>
        <w:jc w:val="center"/>
        <w:rPr>
          <w:b/>
          <w:sz w:val="32"/>
          <w:szCs w:val="32"/>
        </w:rPr>
      </w:pPr>
      <w:r>
        <w:rPr>
          <w:b/>
          <w:sz w:val="32"/>
          <w:szCs w:val="32"/>
        </w:rPr>
        <w:t>«ЖИВОПИСЬ»</w:t>
      </w:r>
    </w:p>
    <w:p w:rsidR="001A2DA7" w:rsidRDefault="001A2DA7" w:rsidP="001A2DA7">
      <w:pPr>
        <w:spacing w:line="100" w:lineRule="atLeast"/>
        <w:jc w:val="center"/>
        <w:rPr>
          <w:sz w:val="32"/>
          <w:szCs w:val="32"/>
        </w:rPr>
      </w:pPr>
    </w:p>
    <w:p w:rsidR="001A2DA7" w:rsidRDefault="001A2DA7" w:rsidP="001A2DA7">
      <w:pPr>
        <w:spacing w:line="100" w:lineRule="atLeast"/>
        <w:jc w:val="center"/>
        <w:rPr>
          <w:b/>
          <w:sz w:val="32"/>
          <w:szCs w:val="32"/>
        </w:rPr>
      </w:pPr>
    </w:p>
    <w:p w:rsidR="001A2DA7" w:rsidRDefault="001A2DA7" w:rsidP="001A2DA7">
      <w:pPr>
        <w:spacing w:line="100" w:lineRule="atLeast"/>
        <w:jc w:val="center"/>
        <w:rPr>
          <w:b/>
          <w:sz w:val="32"/>
          <w:szCs w:val="32"/>
        </w:rPr>
      </w:pPr>
      <w:r>
        <w:rPr>
          <w:b/>
          <w:sz w:val="32"/>
          <w:szCs w:val="32"/>
        </w:rPr>
        <w:t xml:space="preserve">Предметная область </w:t>
      </w:r>
    </w:p>
    <w:p w:rsidR="001A2DA7" w:rsidRDefault="001A2DA7" w:rsidP="001A2DA7">
      <w:pPr>
        <w:spacing w:line="100" w:lineRule="atLeast"/>
        <w:jc w:val="center"/>
        <w:rPr>
          <w:b/>
          <w:sz w:val="32"/>
          <w:szCs w:val="32"/>
        </w:rPr>
      </w:pPr>
      <w:r>
        <w:rPr>
          <w:b/>
          <w:sz w:val="32"/>
          <w:szCs w:val="32"/>
        </w:rPr>
        <w:t>ПО.01. ХУДОЖЕСТВЕННОЕ ТВОРЧЕСТВО</w:t>
      </w:r>
    </w:p>
    <w:p w:rsidR="001A2DA7" w:rsidRDefault="001A2DA7" w:rsidP="001A2DA7">
      <w:pPr>
        <w:spacing w:line="100" w:lineRule="atLeast"/>
        <w:jc w:val="center"/>
        <w:rPr>
          <w:b/>
          <w:sz w:val="32"/>
          <w:szCs w:val="32"/>
        </w:rPr>
      </w:pPr>
    </w:p>
    <w:p w:rsidR="001A2DA7" w:rsidRDefault="001A2DA7" w:rsidP="001A2DA7">
      <w:pPr>
        <w:spacing w:line="100" w:lineRule="atLeast"/>
        <w:jc w:val="center"/>
        <w:rPr>
          <w:b/>
          <w:sz w:val="32"/>
          <w:szCs w:val="32"/>
        </w:rPr>
      </w:pPr>
    </w:p>
    <w:p w:rsidR="001A2DA7" w:rsidRDefault="001A2DA7" w:rsidP="001A2DA7">
      <w:pPr>
        <w:spacing w:line="100" w:lineRule="atLeast"/>
        <w:jc w:val="center"/>
        <w:rPr>
          <w:b/>
          <w:sz w:val="32"/>
          <w:szCs w:val="32"/>
        </w:rPr>
      </w:pPr>
      <w:r>
        <w:rPr>
          <w:b/>
          <w:sz w:val="32"/>
          <w:szCs w:val="32"/>
        </w:rPr>
        <w:t>РАБОЧАЯ ПРОГРАММА</w:t>
      </w:r>
    </w:p>
    <w:p w:rsidR="001A2DA7" w:rsidRDefault="001A2DA7" w:rsidP="001A2DA7">
      <w:pPr>
        <w:spacing w:line="100" w:lineRule="atLeast"/>
        <w:jc w:val="center"/>
        <w:rPr>
          <w:b/>
          <w:sz w:val="32"/>
          <w:szCs w:val="32"/>
        </w:rPr>
      </w:pPr>
      <w:r>
        <w:rPr>
          <w:b/>
          <w:sz w:val="32"/>
          <w:szCs w:val="32"/>
        </w:rPr>
        <w:t>по учебному предмету</w:t>
      </w:r>
    </w:p>
    <w:p w:rsidR="001A2DA7" w:rsidRDefault="001A2DA7" w:rsidP="001A2DA7">
      <w:pPr>
        <w:spacing w:line="100" w:lineRule="atLeast"/>
        <w:jc w:val="center"/>
        <w:rPr>
          <w:b/>
          <w:sz w:val="32"/>
          <w:szCs w:val="32"/>
        </w:rPr>
      </w:pPr>
      <w:r>
        <w:rPr>
          <w:b/>
          <w:sz w:val="32"/>
          <w:szCs w:val="32"/>
        </w:rPr>
        <w:t>ПО.01.УП.03.</w:t>
      </w:r>
    </w:p>
    <w:p w:rsidR="001A2DA7" w:rsidRDefault="001A2DA7" w:rsidP="001A2DA7">
      <w:pPr>
        <w:autoSpaceDE w:val="0"/>
        <w:autoSpaceDN w:val="0"/>
        <w:adjustRightInd w:val="0"/>
        <w:spacing w:line="360" w:lineRule="auto"/>
        <w:ind w:firstLine="567"/>
        <w:rPr>
          <w:rFonts w:ascii="Times New Roman CYR" w:hAnsi="Times New Roman CYR" w:cs="Times New Roman CYR"/>
          <w:bCs/>
          <w:sz w:val="28"/>
          <w:szCs w:val="28"/>
        </w:rPr>
      </w:pPr>
      <w:r>
        <w:rPr>
          <w:b/>
          <w:sz w:val="32"/>
          <w:szCs w:val="32"/>
        </w:rPr>
        <w:t xml:space="preserve">                                            ЛЕПКА</w:t>
      </w:r>
    </w:p>
    <w:p w:rsidR="001A2DA7" w:rsidRDefault="001A2DA7" w:rsidP="001A2DA7">
      <w:pPr>
        <w:autoSpaceDE w:val="0"/>
        <w:autoSpaceDN w:val="0"/>
        <w:adjustRightInd w:val="0"/>
        <w:spacing w:line="360" w:lineRule="auto"/>
        <w:ind w:firstLine="567"/>
        <w:jc w:val="center"/>
        <w:rPr>
          <w:rFonts w:ascii="Times New Roman CYR" w:hAnsi="Times New Roman CYR" w:cs="Times New Roman CYR"/>
          <w:bCs/>
          <w:sz w:val="28"/>
          <w:szCs w:val="28"/>
        </w:rPr>
      </w:pPr>
    </w:p>
    <w:p w:rsidR="001A2DA7" w:rsidRDefault="001A2DA7" w:rsidP="001A2DA7">
      <w:pPr>
        <w:autoSpaceDE w:val="0"/>
        <w:autoSpaceDN w:val="0"/>
        <w:adjustRightInd w:val="0"/>
        <w:spacing w:line="360" w:lineRule="auto"/>
        <w:ind w:firstLine="567"/>
        <w:jc w:val="center"/>
        <w:rPr>
          <w:rFonts w:ascii="Times New Roman CYR" w:hAnsi="Times New Roman CYR" w:cs="Times New Roman CYR"/>
          <w:bCs/>
          <w:sz w:val="28"/>
          <w:szCs w:val="28"/>
        </w:rPr>
      </w:pPr>
    </w:p>
    <w:p w:rsidR="001A2DA7" w:rsidRDefault="001A2DA7" w:rsidP="001A2DA7">
      <w:pPr>
        <w:autoSpaceDE w:val="0"/>
        <w:autoSpaceDN w:val="0"/>
        <w:adjustRightInd w:val="0"/>
        <w:spacing w:line="360" w:lineRule="auto"/>
        <w:ind w:firstLine="567"/>
        <w:jc w:val="center"/>
        <w:rPr>
          <w:rFonts w:ascii="Times New Roman CYR" w:hAnsi="Times New Roman CYR" w:cs="Times New Roman CYR"/>
          <w:bCs/>
          <w:sz w:val="28"/>
          <w:szCs w:val="28"/>
        </w:rPr>
      </w:pPr>
    </w:p>
    <w:p w:rsidR="001A2DA7" w:rsidRDefault="001A2DA7" w:rsidP="001A2DA7">
      <w:pPr>
        <w:autoSpaceDE w:val="0"/>
        <w:autoSpaceDN w:val="0"/>
        <w:adjustRightInd w:val="0"/>
        <w:spacing w:line="360" w:lineRule="auto"/>
        <w:ind w:firstLine="567"/>
        <w:jc w:val="center"/>
        <w:rPr>
          <w:rFonts w:ascii="Times New Roman CYR" w:hAnsi="Times New Roman CYR" w:cs="Times New Roman CYR"/>
          <w:bCs/>
          <w:sz w:val="28"/>
          <w:szCs w:val="28"/>
        </w:rPr>
      </w:pPr>
    </w:p>
    <w:p w:rsidR="001A2DA7" w:rsidRDefault="001A2DA7" w:rsidP="001A2DA7">
      <w:pPr>
        <w:autoSpaceDE w:val="0"/>
        <w:autoSpaceDN w:val="0"/>
        <w:adjustRightInd w:val="0"/>
        <w:spacing w:line="360" w:lineRule="auto"/>
        <w:rPr>
          <w:rFonts w:ascii="Times New Roman CYR" w:hAnsi="Times New Roman CYR" w:cs="Times New Roman CYR"/>
          <w:bCs/>
          <w:sz w:val="28"/>
          <w:szCs w:val="28"/>
        </w:rPr>
      </w:pPr>
    </w:p>
    <w:p w:rsidR="001A2DA7" w:rsidRDefault="001A2DA7" w:rsidP="001A2DA7">
      <w:pPr>
        <w:autoSpaceDE w:val="0"/>
        <w:autoSpaceDN w:val="0"/>
        <w:adjustRightInd w:val="0"/>
        <w:spacing w:line="360" w:lineRule="auto"/>
        <w:ind w:firstLine="567"/>
        <w:jc w:val="center"/>
        <w:rPr>
          <w:rFonts w:ascii="Times New Roman CYR" w:hAnsi="Times New Roman CYR" w:cs="Times New Roman CYR"/>
          <w:bCs/>
          <w:sz w:val="28"/>
          <w:szCs w:val="28"/>
        </w:rPr>
      </w:pPr>
    </w:p>
    <w:p w:rsidR="001A2DA7" w:rsidRDefault="001A2DA7" w:rsidP="001A2DA7">
      <w:pPr>
        <w:autoSpaceDE w:val="0"/>
        <w:autoSpaceDN w:val="0"/>
        <w:adjustRightInd w:val="0"/>
        <w:spacing w:line="360" w:lineRule="auto"/>
        <w:ind w:firstLine="567"/>
        <w:jc w:val="center"/>
        <w:rPr>
          <w:rFonts w:ascii="Times New Roman CYR" w:hAnsi="Times New Roman CYR" w:cs="Times New Roman CYR"/>
          <w:bCs/>
          <w:sz w:val="28"/>
          <w:szCs w:val="28"/>
        </w:rPr>
      </w:pPr>
    </w:p>
    <w:p w:rsidR="001A2DA7" w:rsidRDefault="001A2DA7" w:rsidP="001A2DA7">
      <w:pPr>
        <w:autoSpaceDE w:val="0"/>
        <w:autoSpaceDN w:val="0"/>
        <w:adjustRightInd w:val="0"/>
        <w:spacing w:line="360" w:lineRule="auto"/>
        <w:ind w:firstLine="567"/>
        <w:jc w:val="center"/>
        <w:rPr>
          <w:rFonts w:ascii="Times New Roman CYR" w:hAnsi="Times New Roman CYR" w:cs="Times New Roman CYR"/>
          <w:bCs/>
          <w:sz w:val="28"/>
          <w:szCs w:val="28"/>
        </w:rPr>
      </w:pPr>
    </w:p>
    <w:p w:rsidR="001A2DA7" w:rsidRDefault="001A2DA7" w:rsidP="001A2DA7">
      <w:pPr>
        <w:autoSpaceDE w:val="0"/>
        <w:autoSpaceDN w:val="0"/>
        <w:adjustRightInd w:val="0"/>
        <w:spacing w:line="360" w:lineRule="auto"/>
        <w:ind w:firstLine="567"/>
        <w:jc w:val="center"/>
        <w:rPr>
          <w:rFonts w:ascii="Times New Roman CYR" w:hAnsi="Times New Roman CYR" w:cs="Times New Roman CYR"/>
          <w:bCs/>
          <w:sz w:val="22"/>
          <w:szCs w:val="22"/>
        </w:rPr>
      </w:pPr>
      <w:r w:rsidRPr="002B7F5E">
        <w:rPr>
          <w:rFonts w:ascii="Times New Roman CYR" w:hAnsi="Times New Roman CYR" w:cs="Times New Roman CYR"/>
          <w:bCs/>
          <w:sz w:val="22"/>
          <w:szCs w:val="22"/>
        </w:rPr>
        <w:t>г. Нижнекамск, 202</w:t>
      </w:r>
      <w:r w:rsidR="006A4EA8">
        <w:rPr>
          <w:rFonts w:ascii="Times New Roman CYR" w:hAnsi="Times New Roman CYR" w:cs="Times New Roman CYR"/>
          <w:bCs/>
          <w:sz w:val="22"/>
          <w:szCs w:val="22"/>
        </w:rPr>
        <w:t>4</w:t>
      </w:r>
      <w:r w:rsidRPr="002B7F5E">
        <w:rPr>
          <w:rFonts w:ascii="Times New Roman CYR" w:hAnsi="Times New Roman CYR" w:cs="Times New Roman CYR"/>
          <w:bCs/>
          <w:sz w:val="22"/>
          <w:szCs w:val="22"/>
        </w:rPr>
        <w:t xml:space="preserve"> г.</w:t>
      </w:r>
    </w:p>
    <w:p w:rsidR="006A4EA8" w:rsidRDefault="006A4EA8" w:rsidP="001A2DA7">
      <w:pPr>
        <w:autoSpaceDE w:val="0"/>
        <w:autoSpaceDN w:val="0"/>
        <w:adjustRightInd w:val="0"/>
        <w:spacing w:line="360" w:lineRule="auto"/>
        <w:ind w:firstLine="567"/>
        <w:jc w:val="center"/>
        <w:rPr>
          <w:rFonts w:ascii="Times New Roman CYR" w:hAnsi="Times New Roman CYR" w:cs="Times New Roman CYR"/>
          <w:bCs/>
          <w:sz w:val="22"/>
          <w:szCs w:val="22"/>
        </w:rPr>
      </w:pPr>
    </w:p>
    <w:p w:rsidR="006A4EA8" w:rsidRDefault="006A4EA8" w:rsidP="001A2DA7">
      <w:pPr>
        <w:autoSpaceDE w:val="0"/>
        <w:autoSpaceDN w:val="0"/>
        <w:adjustRightInd w:val="0"/>
        <w:spacing w:line="360" w:lineRule="auto"/>
        <w:ind w:firstLine="567"/>
        <w:jc w:val="center"/>
        <w:rPr>
          <w:rFonts w:ascii="Times New Roman CYR" w:hAnsi="Times New Roman CYR" w:cs="Times New Roman CYR"/>
          <w:bCs/>
          <w:sz w:val="22"/>
          <w:szCs w:val="22"/>
        </w:rPr>
      </w:pPr>
    </w:p>
    <w:p w:rsidR="006A4EA8" w:rsidRPr="002B7F5E" w:rsidRDefault="006A4EA8" w:rsidP="001A2DA7">
      <w:pPr>
        <w:autoSpaceDE w:val="0"/>
        <w:autoSpaceDN w:val="0"/>
        <w:adjustRightInd w:val="0"/>
        <w:spacing w:line="360" w:lineRule="auto"/>
        <w:ind w:firstLine="567"/>
        <w:jc w:val="center"/>
        <w:rPr>
          <w:sz w:val="22"/>
          <w:szCs w:val="22"/>
        </w:rPr>
      </w:pPr>
    </w:p>
    <w:p w:rsidR="00D078BD" w:rsidRPr="00D078BD" w:rsidRDefault="00D078BD" w:rsidP="00D078BD">
      <w:pPr>
        <w:suppressAutoHyphens w:val="0"/>
        <w:autoSpaceDE w:val="0"/>
        <w:autoSpaceDN w:val="0"/>
        <w:adjustRightInd w:val="0"/>
        <w:spacing w:line="360" w:lineRule="auto"/>
        <w:jc w:val="center"/>
        <w:rPr>
          <w:rFonts w:eastAsia="Calibri"/>
          <w:b/>
          <w:sz w:val="28"/>
          <w:szCs w:val="28"/>
        </w:rPr>
      </w:pPr>
      <w:r w:rsidRPr="00D078BD">
        <w:rPr>
          <w:rFonts w:eastAsia="Calibri"/>
          <w:b/>
          <w:sz w:val="28"/>
          <w:szCs w:val="28"/>
        </w:rPr>
        <w:lastRenderedPageBreak/>
        <w:t>Содержание программы</w:t>
      </w:r>
    </w:p>
    <w:tbl>
      <w:tblPr>
        <w:tblStyle w:val="af7"/>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9072"/>
      </w:tblGrid>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1.</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Пояснительная записка</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2.</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Учебно-тематический план</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3.</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Содержание  учебного предмета</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4.</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Требование к уровню подготовки обучающихся</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5.</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 xml:space="preserve">Формы и методы контроля, система оценок </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6.</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Методическое обеспечение учебного процесса</w:t>
            </w:r>
          </w:p>
        </w:tc>
      </w:tr>
      <w:tr w:rsidR="00D078BD" w:rsidRPr="00D078BD" w:rsidTr="00405FAC">
        <w:tc>
          <w:tcPr>
            <w:tcW w:w="959" w:type="dxa"/>
          </w:tcPr>
          <w:p w:rsidR="00D078BD" w:rsidRPr="00D078BD" w:rsidRDefault="00D078BD" w:rsidP="00D078BD">
            <w:pPr>
              <w:suppressAutoHyphens w:val="0"/>
              <w:autoSpaceDE w:val="0"/>
              <w:autoSpaceDN w:val="0"/>
              <w:adjustRightInd w:val="0"/>
              <w:spacing w:line="360" w:lineRule="auto"/>
              <w:jc w:val="center"/>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7.</w:t>
            </w:r>
          </w:p>
        </w:tc>
        <w:tc>
          <w:tcPr>
            <w:tcW w:w="9072" w:type="dxa"/>
          </w:tcPr>
          <w:p w:rsidR="00D078BD" w:rsidRPr="00D078BD" w:rsidRDefault="00D078BD" w:rsidP="00D078BD">
            <w:pPr>
              <w:suppressAutoHyphens w:val="0"/>
              <w:autoSpaceDE w:val="0"/>
              <w:autoSpaceDN w:val="0"/>
              <w:adjustRightInd w:val="0"/>
              <w:spacing w:line="360" w:lineRule="auto"/>
              <w:rPr>
                <w:rFonts w:ascii="Times New Roman" w:hAnsi="Times New Roman" w:cs="Times New Roman"/>
                <w:bCs/>
                <w:sz w:val="28"/>
                <w:szCs w:val="28"/>
                <w:lang w:eastAsia="ru-RU"/>
              </w:rPr>
            </w:pPr>
            <w:r w:rsidRPr="00D078BD">
              <w:rPr>
                <w:rFonts w:ascii="Times New Roman" w:hAnsi="Times New Roman" w:cs="Times New Roman"/>
                <w:bCs/>
                <w:sz w:val="28"/>
                <w:szCs w:val="28"/>
                <w:lang w:eastAsia="ru-RU"/>
              </w:rPr>
              <w:t>Список литературы</w:t>
            </w:r>
          </w:p>
        </w:tc>
      </w:tr>
    </w:tbl>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Pr="00D078BD" w:rsidRDefault="00D078BD" w:rsidP="00D078BD">
      <w:pPr>
        <w:spacing w:line="360" w:lineRule="auto"/>
        <w:jc w:val="both"/>
        <w:rPr>
          <w:rFonts w:eastAsia="Calibri"/>
          <w:b/>
          <w:sz w:val="28"/>
          <w:szCs w:val="28"/>
        </w:rPr>
      </w:pPr>
    </w:p>
    <w:p w:rsidR="00D078BD" w:rsidRDefault="00D078BD" w:rsidP="00D078BD">
      <w:pPr>
        <w:spacing w:line="360" w:lineRule="auto"/>
        <w:jc w:val="both"/>
        <w:rPr>
          <w:rFonts w:eastAsia="Calibri"/>
          <w:b/>
          <w:sz w:val="28"/>
          <w:szCs w:val="28"/>
        </w:rPr>
      </w:pPr>
    </w:p>
    <w:p w:rsidR="00022D02" w:rsidRDefault="00022D02" w:rsidP="00D078BD">
      <w:pPr>
        <w:spacing w:line="360" w:lineRule="auto"/>
        <w:jc w:val="both"/>
        <w:rPr>
          <w:rFonts w:eastAsia="Calibri"/>
          <w:b/>
          <w:sz w:val="28"/>
          <w:szCs w:val="28"/>
        </w:rPr>
      </w:pPr>
    </w:p>
    <w:p w:rsidR="00022D02" w:rsidRPr="00D078BD" w:rsidRDefault="00022D02" w:rsidP="00D078BD">
      <w:pPr>
        <w:spacing w:line="360" w:lineRule="auto"/>
        <w:jc w:val="both"/>
        <w:rPr>
          <w:rFonts w:eastAsia="Calibri"/>
          <w:b/>
          <w:sz w:val="28"/>
          <w:szCs w:val="28"/>
        </w:rPr>
      </w:pPr>
    </w:p>
    <w:p w:rsidR="00D078BD" w:rsidRDefault="00D078BD" w:rsidP="00D078BD">
      <w:pPr>
        <w:spacing w:line="360" w:lineRule="auto"/>
        <w:jc w:val="both"/>
        <w:rPr>
          <w:rFonts w:eastAsia="Calibri"/>
          <w:b/>
          <w:sz w:val="28"/>
          <w:szCs w:val="28"/>
        </w:rPr>
      </w:pPr>
    </w:p>
    <w:p w:rsidR="001301D6" w:rsidRDefault="001301D6" w:rsidP="00D078BD">
      <w:pPr>
        <w:spacing w:line="360" w:lineRule="auto"/>
        <w:jc w:val="both"/>
        <w:rPr>
          <w:rFonts w:eastAsia="Calibri"/>
          <w:b/>
          <w:sz w:val="28"/>
          <w:szCs w:val="28"/>
        </w:rPr>
      </w:pPr>
    </w:p>
    <w:p w:rsidR="001301D6" w:rsidRPr="00D078BD" w:rsidRDefault="001301D6" w:rsidP="00D078BD">
      <w:pPr>
        <w:spacing w:line="360" w:lineRule="auto"/>
        <w:jc w:val="both"/>
        <w:rPr>
          <w:rFonts w:eastAsia="Calibri"/>
          <w:b/>
          <w:sz w:val="28"/>
          <w:szCs w:val="28"/>
        </w:rPr>
      </w:pPr>
    </w:p>
    <w:p w:rsidR="00D078BD" w:rsidRPr="00D078BD" w:rsidRDefault="00D078BD" w:rsidP="00D078BD">
      <w:pPr>
        <w:pStyle w:val="ae"/>
        <w:numPr>
          <w:ilvl w:val="0"/>
          <w:numId w:val="17"/>
        </w:numPr>
        <w:spacing w:line="360" w:lineRule="auto"/>
        <w:rPr>
          <w:b/>
          <w:sz w:val="28"/>
          <w:szCs w:val="28"/>
        </w:rPr>
      </w:pPr>
      <w:r w:rsidRPr="00D078BD">
        <w:rPr>
          <w:b/>
          <w:sz w:val="28"/>
          <w:szCs w:val="28"/>
        </w:rPr>
        <w:lastRenderedPageBreak/>
        <w:t>Пояснительная записка</w:t>
      </w:r>
    </w:p>
    <w:p w:rsidR="00552F58" w:rsidRPr="00D078BD" w:rsidRDefault="00164BDE" w:rsidP="00D078BD">
      <w:pPr>
        <w:pStyle w:val="ae"/>
        <w:spacing w:line="360" w:lineRule="auto"/>
        <w:ind w:left="0" w:firstLine="709"/>
        <w:jc w:val="both"/>
        <w:rPr>
          <w:sz w:val="28"/>
          <w:szCs w:val="28"/>
          <w:lang w:val="ru-RU"/>
        </w:rPr>
      </w:pPr>
      <w:r w:rsidRPr="00D078BD">
        <w:rPr>
          <w:sz w:val="28"/>
          <w:szCs w:val="28"/>
          <w:lang w:val="ru-RU"/>
        </w:rPr>
        <w:t>Программа учебного предмета «Лепка» разработана</w:t>
      </w:r>
      <w:r w:rsidR="00022D02">
        <w:rPr>
          <w:sz w:val="28"/>
          <w:szCs w:val="28"/>
          <w:lang w:val="ru-RU"/>
        </w:rPr>
        <w:t xml:space="preserve"> </w:t>
      </w:r>
      <w:r w:rsidRPr="00D078BD">
        <w:rPr>
          <w:sz w:val="28"/>
          <w:szCs w:val="28"/>
          <w:lang w:val="ru-RU"/>
        </w:rPr>
        <w:t xml:space="preserve">на </w:t>
      </w:r>
      <w:r w:rsidR="00552F58" w:rsidRPr="00D078BD">
        <w:rPr>
          <w:sz w:val="28"/>
          <w:szCs w:val="28"/>
          <w:lang w:val="ru-RU"/>
        </w:rPr>
        <w:t>осн</w:t>
      </w:r>
      <w:r w:rsidRPr="00D078BD">
        <w:rPr>
          <w:sz w:val="28"/>
          <w:szCs w:val="28"/>
          <w:lang w:val="ru-RU"/>
        </w:rPr>
        <w:t xml:space="preserve">ове и с учетом федеральных государственных требований к </w:t>
      </w:r>
      <w:r w:rsidR="00552F58" w:rsidRPr="00D078BD">
        <w:rPr>
          <w:sz w:val="28"/>
          <w:szCs w:val="28"/>
          <w:lang w:val="ru-RU"/>
        </w:rPr>
        <w:t>допо</w:t>
      </w:r>
      <w:r w:rsidR="003A0EBD" w:rsidRPr="00D078BD">
        <w:rPr>
          <w:sz w:val="28"/>
          <w:szCs w:val="28"/>
          <w:lang w:val="ru-RU"/>
        </w:rPr>
        <w:t>л</w:t>
      </w:r>
      <w:r w:rsidR="001A4AA9" w:rsidRPr="00D078BD">
        <w:rPr>
          <w:sz w:val="28"/>
          <w:szCs w:val="28"/>
          <w:lang w:val="ru-RU"/>
        </w:rPr>
        <w:t xml:space="preserve">нительным </w:t>
      </w:r>
      <w:r w:rsidRPr="00D078BD">
        <w:rPr>
          <w:sz w:val="28"/>
          <w:szCs w:val="28"/>
          <w:lang w:val="ru-RU"/>
        </w:rPr>
        <w:t xml:space="preserve">предпрофессиональным общеобразовательным </w:t>
      </w:r>
      <w:r w:rsidR="003A0EBD" w:rsidRPr="00D078BD">
        <w:rPr>
          <w:sz w:val="28"/>
          <w:szCs w:val="28"/>
          <w:lang w:val="ru-RU"/>
        </w:rPr>
        <w:t>программам</w:t>
      </w:r>
      <w:r w:rsidRPr="00D078BD">
        <w:rPr>
          <w:sz w:val="28"/>
          <w:szCs w:val="28"/>
          <w:lang w:val="ru-RU"/>
        </w:rPr>
        <w:t xml:space="preserve"> в области изобразительного искусства </w:t>
      </w:r>
      <w:r w:rsidR="00552F58" w:rsidRPr="00D078BD">
        <w:rPr>
          <w:sz w:val="28"/>
          <w:szCs w:val="28"/>
          <w:lang w:val="ru-RU"/>
        </w:rPr>
        <w:t>«Живопись»</w:t>
      </w:r>
      <w:r w:rsidR="003A0EBD" w:rsidRPr="00D078BD">
        <w:rPr>
          <w:sz w:val="28"/>
          <w:szCs w:val="28"/>
          <w:lang w:val="ru-RU"/>
        </w:rPr>
        <w:t>, «Декоративно-прикладное творчество»</w:t>
      </w:r>
      <w:r w:rsidR="00552F58" w:rsidRPr="00D078BD">
        <w:rPr>
          <w:sz w:val="28"/>
          <w:szCs w:val="28"/>
          <w:lang w:val="ru-RU"/>
        </w:rPr>
        <w:t>.</w:t>
      </w:r>
    </w:p>
    <w:p w:rsidR="00A07C16" w:rsidRPr="00D078BD" w:rsidRDefault="00A07C16" w:rsidP="00D078BD">
      <w:pPr>
        <w:shd w:val="clear" w:color="auto" w:fill="FFFFFF"/>
        <w:spacing w:line="360" w:lineRule="auto"/>
        <w:ind w:firstLine="720"/>
        <w:jc w:val="both"/>
        <w:rPr>
          <w:color w:val="000000"/>
          <w:sz w:val="28"/>
          <w:szCs w:val="28"/>
        </w:rPr>
      </w:pPr>
      <w:r w:rsidRPr="00D078BD">
        <w:rPr>
          <w:color w:val="000000"/>
          <w:sz w:val="28"/>
          <w:szCs w:val="28"/>
        </w:rPr>
        <w:t>Учебный предмет «Лепка» дает возможность расши</w:t>
      </w:r>
      <w:r w:rsidR="001A4AA9" w:rsidRPr="00D078BD">
        <w:rPr>
          <w:color w:val="000000"/>
          <w:sz w:val="28"/>
          <w:szCs w:val="28"/>
        </w:rPr>
        <w:t xml:space="preserve">рить и дополнить </w:t>
      </w:r>
      <w:r w:rsidR="00164BDE" w:rsidRPr="00D078BD">
        <w:rPr>
          <w:color w:val="000000"/>
          <w:sz w:val="28"/>
          <w:szCs w:val="28"/>
        </w:rPr>
        <w:t xml:space="preserve">образование детей </w:t>
      </w:r>
      <w:r w:rsidRPr="00D078BD">
        <w:rPr>
          <w:color w:val="000000"/>
          <w:sz w:val="28"/>
          <w:szCs w:val="28"/>
        </w:rPr>
        <w:t xml:space="preserve">в </w:t>
      </w:r>
      <w:r w:rsidR="00164BDE" w:rsidRPr="00D078BD">
        <w:rPr>
          <w:color w:val="000000"/>
          <w:sz w:val="28"/>
          <w:szCs w:val="28"/>
        </w:rPr>
        <w:t>области</w:t>
      </w:r>
      <w:r w:rsidRPr="00D078BD">
        <w:rPr>
          <w:color w:val="000000"/>
          <w:sz w:val="28"/>
          <w:szCs w:val="28"/>
        </w:rPr>
        <w:t xml:space="preserve"> изобразительного искусства, является </w:t>
      </w:r>
      <w:r w:rsidR="00DA1A78" w:rsidRPr="00D078BD">
        <w:rPr>
          <w:color w:val="000000"/>
          <w:sz w:val="28"/>
          <w:szCs w:val="28"/>
        </w:rPr>
        <w:t>одним из предметов</w:t>
      </w:r>
      <w:r w:rsidRPr="00D078BD">
        <w:rPr>
          <w:color w:val="000000"/>
          <w:sz w:val="28"/>
          <w:szCs w:val="28"/>
        </w:rPr>
        <w:t xml:space="preserve"> обязательной части </w:t>
      </w:r>
      <w:r w:rsidR="00552F58" w:rsidRPr="00D078BD">
        <w:rPr>
          <w:color w:val="000000"/>
          <w:sz w:val="28"/>
          <w:szCs w:val="28"/>
        </w:rPr>
        <w:t>предметной области «Художественное творчество»</w:t>
      </w:r>
      <w:r w:rsidRPr="00D078BD">
        <w:rPr>
          <w:color w:val="000000"/>
          <w:sz w:val="28"/>
          <w:szCs w:val="28"/>
        </w:rPr>
        <w:t>.</w:t>
      </w:r>
    </w:p>
    <w:p w:rsidR="00A07C16" w:rsidRPr="00D078BD" w:rsidRDefault="00A07C16" w:rsidP="00D078BD">
      <w:pPr>
        <w:shd w:val="clear" w:color="auto" w:fill="FFFFFF"/>
        <w:spacing w:line="360" w:lineRule="auto"/>
        <w:ind w:firstLine="720"/>
        <w:jc w:val="both"/>
        <w:rPr>
          <w:color w:val="000000"/>
          <w:sz w:val="28"/>
          <w:szCs w:val="28"/>
        </w:rPr>
      </w:pPr>
      <w:r w:rsidRPr="00D078BD">
        <w:rPr>
          <w:color w:val="000000"/>
          <w:sz w:val="28"/>
          <w:szCs w:val="28"/>
        </w:rPr>
        <w:t xml:space="preserve">Программа ориентирована не только на </w:t>
      </w:r>
      <w:r w:rsidR="00DA1A78" w:rsidRPr="00D078BD">
        <w:rPr>
          <w:color w:val="000000"/>
          <w:sz w:val="28"/>
          <w:szCs w:val="28"/>
        </w:rPr>
        <w:t>формирование знаний, умений, навыков</w:t>
      </w:r>
      <w:r w:rsidRPr="00D078BD">
        <w:rPr>
          <w:color w:val="000000"/>
          <w:sz w:val="28"/>
          <w:szCs w:val="28"/>
        </w:rPr>
        <w:t xml:space="preserve"> в области художественного творчества, </w:t>
      </w:r>
      <w:r w:rsidR="00552F58" w:rsidRPr="00D078BD">
        <w:rPr>
          <w:color w:val="000000"/>
          <w:sz w:val="28"/>
          <w:szCs w:val="28"/>
        </w:rPr>
        <w:t xml:space="preserve">на </w:t>
      </w:r>
      <w:r w:rsidRPr="00D078BD">
        <w:rPr>
          <w:color w:val="000000"/>
          <w:sz w:val="28"/>
          <w:szCs w:val="28"/>
        </w:rPr>
        <w:t xml:space="preserve">развитие эстетического вкуса, но и на создание оригинальных произведений, отражающих творческую индивидуальность, </w:t>
      </w:r>
      <w:r w:rsidR="00DA1A78" w:rsidRPr="00D078BD">
        <w:rPr>
          <w:color w:val="000000"/>
          <w:sz w:val="28"/>
          <w:szCs w:val="28"/>
        </w:rPr>
        <w:t>представления</w:t>
      </w:r>
      <w:r w:rsidRPr="00D078BD">
        <w:rPr>
          <w:color w:val="000000"/>
          <w:sz w:val="28"/>
          <w:szCs w:val="28"/>
        </w:rPr>
        <w:t xml:space="preserve"> детей</w:t>
      </w:r>
      <w:r w:rsidR="00DA1A78" w:rsidRPr="00D078BD">
        <w:rPr>
          <w:color w:val="000000"/>
          <w:sz w:val="28"/>
          <w:szCs w:val="28"/>
        </w:rPr>
        <w:t xml:space="preserve"> об окружающем мире</w:t>
      </w:r>
      <w:r w:rsidRPr="00D078BD">
        <w:rPr>
          <w:color w:val="000000"/>
          <w:sz w:val="28"/>
          <w:szCs w:val="28"/>
        </w:rPr>
        <w:t>.</w:t>
      </w:r>
    </w:p>
    <w:p w:rsidR="00DA1A78" w:rsidRPr="00D078BD" w:rsidRDefault="00DA1A78" w:rsidP="00D078BD">
      <w:pPr>
        <w:shd w:val="clear" w:color="auto" w:fill="FFFFFF"/>
        <w:spacing w:line="360" w:lineRule="auto"/>
        <w:ind w:firstLine="720"/>
        <w:jc w:val="both"/>
        <w:rPr>
          <w:color w:val="000000"/>
          <w:sz w:val="28"/>
          <w:szCs w:val="28"/>
        </w:rPr>
      </w:pPr>
      <w:r w:rsidRPr="00D078BD">
        <w:rPr>
          <w:color w:val="000000"/>
          <w:sz w:val="28"/>
          <w:szCs w:val="28"/>
        </w:rPr>
        <w:t xml:space="preserve">Предметы обязательной части дополнительной предпрофессиональной общеобразовательной программы в области изобразительного искусства «Живопись», а именно: «Основы изобразительной грамоты», «Прикладное творчество», «Лепка» - взаимосвязаны, дополняют и обогащают друг друга. При этом знания, умения и навыки, полученные учащимися на начальном этапе обучения, являются базовыми для освоения предмета «Скульптура». </w:t>
      </w:r>
    </w:p>
    <w:p w:rsidR="00DA1A78" w:rsidRPr="00D078BD" w:rsidRDefault="00A07C16" w:rsidP="00D078BD">
      <w:pPr>
        <w:shd w:val="clear" w:color="auto" w:fill="FFFFFF"/>
        <w:spacing w:line="360" w:lineRule="auto"/>
        <w:ind w:firstLine="720"/>
        <w:jc w:val="both"/>
        <w:rPr>
          <w:color w:val="000000"/>
          <w:sz w:val="28"/>
          <w:szCs w:val="28"/>
        </w:rPr>
      </w:pPr>
      <w:r w:rsidRPr="00D078BD">
        <w:rPr>
          <w:color w:val="000000"/>
          <w:sz w:val="28"/>
          <w:szCs w:val="28"/>
        </w:rPr>
        <w:t xml:space="preserve">Особенностью данной программы является сочетание традиционных приемов лепки пластилином, глиной, соленым тестом с современными способами работы в </w:t>
      </w:r>
      <w:r w:rsidR="00DA1A78" w:rsidRPr="00D078BD">
        <w:rPr>
          <w:color w:val="000000"/>
          <w:sz w:val="28"/>
          <w:szCs w:val="28"/>
        </w:rPr>
        <w:t>разных пластических материалах, таких, как</w:t>
      </w:r>
      <w:r w:rsidRPr="00D078BD">
        <w:rPr>
          <w:color w:val="000000"/>
          <w:sz w:val="28"/>
          <w:szCs w:val="28"/>
        </w:rPr>
        <w:t xml:space="preserve"> пластика, скульптурная масса, </w:t>
      </w:r>
      <w:r w:rsidR="00DA1A78" w:rsidRPr="00D078BD">
        <w:rPr>
          <w:color w:val="000000"/>
          <w:sz w:val="28"/>
          <w:szCs w:val="28"/>
        </w:rPr>
        <w:t>что активизирует индивидуальную творческую деятельность</w:t>
      </w:r>
      <w:r w:rsidRPr="00D078BD">
        <w:rPr>
          <w:color w:val="000000"/>
          <w:sz w:val="28"/>
          <w:szCs w:val="28"/>
        </w:rPr>
        <w:t xml:space="preserve"> учащихся. </w:t>
      </w:r>
    </w:p>
    <w:p w:rsidR="00CE2BF3" w:rsidRPr="00D078BD" w:rsidRDefault="00A07C16" w:rsidP="00D078BD">
      <w:pPr>
        <w:shd w:val="clear" w:color="auto" w:fill="FFFFFF"/>
        <w:spacing w:line="360" w:lineRule="auto"/>
        <w:ind w:firstLine="720"/>
        <w:jc w:val="both"/>
        <w:rPr>
          <w:color w:val="000000"/>
          <w:sz w:val="28"/>
          <w:szCs w:val="28"/>
        </w:rPr>
      </w:pPr>
      <w:r w:rsidRPr="00D078BD">
        <w:rPr>
          <w:color w:val="000000"/>
          <w:sz w:val="28"/>
          <w:szCs w:val="28"/>
        </w:rPr>
        <w:t xml:space="preserve">Программа составлена в соответствии с возрастными возможностями и учетом уровня развития детей. </w:t>
      </w:r>
    </w:p>
    <w:p w:rsidR="00DA1A78" w:rsidRPr="00D078BD" w:rsidRDefault="00DA1A78" w:rsidP="00D078BD">
      <w:pPr>
        <w:spacing w:line="360" w:lineRule="auto"/>
        <w:jc w:val="center"/>
        <w:rPr>
          <w:b/>
          <w:i/>
          <w:sz w:val="28"/>
          <w:szCs w:val="28"/>
        </w:rPr>
      </w:pPr>
      <w:r w:rsidRPr="00D078BD">
        <w:rPr>
          <w:b/>
          <w:i/>
          <w:sz w:val="28"/>
          <w:szCs w:val="28"/>
        </w:rPr>
        <w:t>Срок реализации учебного предмета</w:t>
      </w:r>
    </w:p>
    <w:p w:rsidR="00A07C16" w:rsidRPr="00D078BD" w:rsidRDefault="00DA1A78" w:rsidP="00D078BD">
      <w:pPr>
        <w:shd w:val="clear" w:color="auto" w:fill="FFFFFF"/>
        <w:spacing w:line="360" w:lineRule="auto"/>
        <w:ind w:firstLine="720"/>
        <w:jc w:val="both"/>
        <w:rPr>
          <w:color w:val="000000"/>
          <w:sz w:val="28"/>
          <w:szCs w:val="28"/>
        </w:rPr>
      </w:pPr>
      <w:r w:rsidRPr="00D078BD">
        <w:rPr>
          <w:color w:val="000000"/>
          <w:sz w:val="28"/>
          <w:szCs w:val="28"/>
        </w:rPr>
        <w:t>Учебный предмет «Лепка» реализуется при 8-летне</w:t>
      </w:r>
      <w:r w:rsidR="0054713A" w:rsidRPr="00D078BD">
        <w:rPr>
          <w:color w:val="000000"/>
          <w:sz w:val="28"/>
          <w:szCs w:val="28"/>
        </w:rPr>
        <w:t>м сроке обучения в 1-3 классах.</w:t>
      </w:r>
    </w:p>
    <w:p w:rsidR="00A07C16" w:rsidRPr="00D078BD" w:rsidRDefault="00DA1A78" w:rsidP="00D078BD">
      <w:pPr>
        <w:shd w:val="clear" w:color="auto" w:fill="FFFFFF"/>
        <w:spacing w:line="360" w:lineRule="auto"/>
        <w:ind w:firstLine="720"/>
        <w:jc w:val="center"/>
        <w:rPr>
          <w:b/>
          <w:i/>
          <w:caps/>
          <w:sz w:val="28"/>
          <w:szCs w:val="28"/>
        </w:rPr>
      </w:pPr>
      <w:r w:rsidRPr="00D078BD">
        <w:rPr>
          <w:b/>
          <w:i/>
          <w:sz w:val="28"/>
          <w:szCs w:val="28"/>
        </w:rPr>
        <w:lastRenderedPageBreak/>
        <w:t>Объем учебного времени, предусмотренный учебным планом образовательного учреждения на реализацию учебного предмета</w:t>
      </w:r>
    </w:p>
    <w:p w:rsidR="00A07C16" w:rsidRPr="00D078BD" w:rsidRDefault="00E073AC" w:rsidP="00D078BD">
      <w:pPr>
        <w:spacing w:line="360" w:lineRule="auto"/>
        <w:jc w:val="both"/>
        <w:rPr>
          <w:sz w:val="28"/>
          <w:szCs w:val="28"/>
        </w:rPr>
      </w:pPr>
      <w:r w:rsidRPr="00D078BD">
        <w:rPr>
          <w:sz w:val="28"/>
          <w:szCs w:val="28"/>
        </w:rPr>
        <w:tab/>
      </w:r>
      <w:r w:rsidR="0040278B" w:rsidRPr="00D078BD">
        <w:rPr>
          <w:sz w:val="28"/>
          <w:szCs w:val="28"/>
        </w:rPr>
        <w:t>Общая трудоемкость учебного предмета «Лепка» при 8-летнем сроке обучения составляет 294 часа, из них: 196 часов – аудиторные занятия, 98 – самостоятельная работа.</w:t>
      </w:r>
    </w:p>
    <w:tbl>
      <w:tblPr>
        <w:tblW w:w="9580" w:type="dxa"/>
        <w:tblInd w:w="-5" w:type="dxa"/>
        <w:tblLayout w:type="fixed"/>
        <w:tblLook w:val="0000" w:firstRow="0" w:lastRow="0" w:firstColumn="0" w:lastColumn="0" w:noHBand="0" w:noVBand="0"/>
      </w:tblPr>
      <w:tblGrid>
        <w:gridCol w:w="1798"/>
        <w:gridCol w:w="1140"/>
        <w:gridCol w:w="1140"/>
        <w:gridCol w:w="1188"/>
        <w:gridCol w:w="1149"/>
        <w:gridCol w:w="1140"/>
        <w:gridCol w:w="1140"/>
        <w:gridCol w:w="885"/>
      </w:tblGrid>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48767A" w:rsidP="00D078BD">
            <w:pPr>
              <w:snapToGrid w:val="0"/>
              <w:spacing w:line="360" w:lineRule="auto"/>
              <w:jc w:val="center"/>
              <w:rPr>
                <w:sz w:val="28"/>
                <w:szCs w:val="28"/>
              </w:rPr>
            </w:pPr>
            <w:r w:rsidRPr="00D078BD">
              <w:rPr>
                <w:sz w:val="28"/>
                <w:szCs w:val="28"/>
              </w:rPr>
              <w:t>Вид учебной работы, аттестации, учебной нагрузки</w:t>
            </w:r>
          </w:p>
        </w:tc>
        <w:tc>
          <w:tcPr>
            <w:tcW w:w="6897" w:type="dxa"/>
            <w:gridSpan w:val="6"/>
            <w:tcBorders>
              <w:top w:val="single" w:sz="4" w:space="0" w:color="000000"/>
              <w:left w:val="single" w:sz="4" w:space="0" w:color="000000"/>
              <w:bottom w:val="single" w:sz="4" w:space="0" w:color="000000"/>
            </w:tcBorders>
            <w:shd w:val="clear" w:color="auto" w:fill="auto"/>
          </w:tcPr>
          <w:p w:rsidR="0048767A" w:rsidRPr="00D078BD" w:rsidRDefault="0048767A" w:rsidP="00D078BD">
            <w:pPr>
              <w:snapToGrid w:val="0"/>
              <w:spacing w:line="360" w:lineRule="auto"/>
              <w:jc w:val="center"/>
              <w:rPr>
                <w:sz w:val="28"/>
                <w:szCs w:val="28"/>
              </w:rPr>
            </w:pPr>
            <w:r w:rsidRPr="00D078BD">
              <w:rPr>
                <w:sz w:val="28"/>
                <w:szCs w:val="28"/>
              </w:rPr>
              <w:t>Затраты учебного времени,</w:t>
            </w:r>
          </w:p>
          <w:p w:rsidR="0048767A" w:rsidRPr="00D078BD" w:rsidRDefault="0048767A" w:rsidP="00D078BD">
            <w:pPr>
              <w:snapToGrid w:val="0"/>
              <w:spacing w:line="360" w:lineRule="auto"/>
              <w:jc w:val="center"/>
              <w:rPr>
                <w:sz w:val="28"/>
                <w:szCs w:val="28"/>
              </w:rPr>
            </w:pPr>
            <w:r w:rsidRPr="00D078BD">
              <w:rPr>
                <w:sz w:val="28"/>
                <w:szCs w:val="28"/>
              </w:rPr>
              <w:t>график промежуточной аттестации</w:t>
            </w:r>
          </w:p>
          <w:p w:rsidR="00A07C16" w:rsidRPr="00D078BD" w:rsidRDefault="00A07C16" w:rsidP="00D078BD">
            <w:pPr>
              <w:snapToGrid w:val="0"/>
              <w:spacing w:line="360" w:lineRule="auto"/>
              <w:jc w:val="center"/>
              <w:rPr>
                <w:sz w:val="28"/>
                <w:szCs w:val="28"/>
              </w:rPr>
            </w:pP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Всего часов</w:t>
            </w:r>
          </w:p>
        </w:tc>
      </w:tr>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1A4AA9" w:rsidP="00D078BD">
            <w:pPr>
              <w:snapToGrid w:val="0"/>
              <w:spacing w:line="360" w:lineRule="auto"/>
              <w:jc w:val="both"/>
              <w:rPr>
                <w:sz w:val="28"/>
                <w:szCs w:val="28"/>
              </w:rPr>
            </w:pPr>
            <w:r w:rsidRPr="00D078BD">
              <w:rPr>
                <w:sz w:val="28"/>
                <w:szCs w:val="28"/>
              </w:rPr>
              <w:t>Классы</w:t>
            </w:r>
          </w:p>
        </w:tc>
        <w:tc>
          <w:tcPr>
            <w:tcW w:w="2280" w:type="dxa"/>
            <w:gridSpan w:val="2"/>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2337" w:type="dxa"/>
            <w:gridSpan w:val="2"/>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2280" w:type="dxa"/>
            <w:gridSpan w:val="2"/>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both"/>
              <w:rPr>
                <w:sz w:val="28"/>
                <w:szCs w:val="28"/>
              </w:rPr>
            </w:pPr>
          </w:p>
        </w:tc>
      </w:tr>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1A4AA9" w:rsidP="00D078BD">
            <w:pPr>
              <w:snapToGrid w:val="0"/>
              <w:spacing w:line="360" w:lineRule="auto"/>
              <w:jc w:val="both"/>
              <w:rPr>
                <w:sz w:val="28"/>
                <w:szCs w:val="28"/>
              </w:rPr>
            </w:pPr>
            <w:r w:rsidRPr="00D078BD">
              <w:rPr>
                <w:sz w:val="28"/>
                <w:szCs w:val="28"/>
              </w:rPr>
              <w:t>Полугодия</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p w:rsidR="00A07C16" w:rsidRPr="00D078BD" w:rsidRDefault="00A07C16" w:rsidP="00D078BD">
            <w:pPr>
              <w:spacing w:line="360" w:lineRule="auto"/>
              <w:jc w:val="center"/>
              <w:rPr>
                <w:sz w:val="28"/>
                <w:szCs w:val="28"/>
              </w:rPr>
            </w:pP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2 </w:t>
            </w:r>
          </w:p>
        </w:tc>
        <w:tc>
          <w:tcPr>
            <w:tcW w:w="118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3 </w:t>
            </w:r>
          </w:p>
        </w:tc>
        <w:tc>
          <w:tcPr>
            <w:tcW w:w="114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4 </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5 </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6 </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both"/>
              <w:rPr>
                <w:sz w:val="28"/>
                <w:szCs w:val="28"/>
              </w:rPr>
            </w:pPr>
          </w:p>
        </w:tc>
      </w:tr>
      <w:tr w:rsidR="00A07C16" w:rsidRPr="00D078BD" w:rsidTr="002B462B">
        <w:trPr>
          <w:trHeight w:val="448"/>
        </w:trPr>
        <w:tc>
          <w:tcPr>
            <w:tcW w:w="179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both"/>
              <w:rPr>
                <w:sz w:val="28"/>
                <w:szCs w:val="28"/>
              </w:rPr>
            </w:pPr>
            <w:r w:rsidRPr="00D078BD">
              <w:rPr>
                <w:sz w:val="28"/>
                <w:szCs w:val="28"/>
              </w:rPr>
              <w:t xml:space="preserve">Аудиторные занятия </w:t>
            </w:r>
            <w:r w:rsidR="0048767A" w:rsidRPr="00D078BD">
              <w:rPr>
                <w:sz w:val="28"/>
                <w:szCs w:val="28"/>
              </w:rPr>
              <w:t>(в часах)</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32</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32</w:t>
            </w:r>
          </w:p>
        </w:tc>
        <w:tc>
          <w:tcPr>
            <w:tcW w:w="118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114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196</w:t>
            </w:r>
          </w:p>
        </w:tc>
      </w:tr>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both"/>
              <w:rPr>
                <w:sz w:val="28"/>
                <w:szCs w:val="28"/>
              </w:rPr>
            </w:pPr>
            <w:r w:rsidRPr="00D078BD">
              <w:rPr>
                <w:sz w:val="28"/>
                <w:szCs w:val="28"/>
              </w:rPr>
              <w:t>Самостоятельная работа</w:t>
            </w:r>
            <w:r w:rsidR="0048767A" w:rsidRPr="00D078BD">
              <w:rPr>
                <w:sz w:val="28"/>
                <w:szCs w:val="28"/>
              </w:rPr>
              <w:t xml:space="preserve"> (в часах)</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w:t>
            </w:r>
          </w:p>
        </w:tc>
        <w:tc>
          <w:tcPr>
            <w:tcW w:w="118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16,5</w:t>
            </w:r>
          </w:p>
        </w:tc>
        <w:tc>
          <w:tcPr>
            <w:tcW w:w="114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16,5</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16,5</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16,5</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98</w:t>
            </w:r>
          </w:p>
        </w:tc>
      </w:tr>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both"/>
              <w:rPr>
                <w:sz w:val="28"/>
                <w:szCs w:val="28"/>
              </w:rPr>
            </w:pPr>
            <w:r w:rsidRPr="00D078BD">
              <w:rPr>
                <w:sz w:val="28"/>
                <w:szCs w:val="28"/>
              </w:rPr>
              <w:t>Максимальная учебная нагрузка</w:t>
            </w:r>
            <w:r w:rsidR="0048767A" w:rsidRPr="00D078BD">
              <w:rPr>
                <w:sz w:val="28"/>
                <w:szCs w:val="28"/>
              </w:rPr>
              <w:t xml:space="preserve"> (в часах)</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48</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48</w:t>
            </w:r>
          </w:p>
        </w:tc>
        <w:tc>
          <w:tcPr>
            <w:tcW w:w="118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49,5</w:t>
            </w:r>
          </w:p>
        </w:tc>
        <w:tc>
          <w:tcPr>
            <w:tcW w:w="114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49,5</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49,5</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49,5</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294</w:t>
            </w:r>
          </w:p>
        </w:tc>
      </w:tr>
      <w:tr w:rsidR="00A07C16" w:rsidRPr="00D078BD" w:rsidTr="002B462B">
        <w:tc>
          <w:tcPr>
            <w:tcW w:w="179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both"/>
              <w:rPr>
                <w:sz w:val="28"/>
                <w:szCs w:val="28"/>
              </w:rPr>
            </w:pPr>
            <w:r w:rsidRPr="00D078BD">
              <w:rPr>
                <w:sz w:val="28"/>
                <w:szCs w:val="28"/>
              </w:rPr>
              <w:t>Вид промежуточной аттестации</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8D6E08" w:rsidP="00D078BD">
            <w:pPr>
              <w:snapToGrid w:val="0"/>
              <w:spacing w:line="360" w:lineRule="auto"/>
              <w:jc w:val="center"/>
              <w:rPr>
                <w:sz w:val="28"/>
                <w:szCs w:val="28"/>
              </w:rPr>
            </w:pPr>
            <w:r>
              <w:rPr>
                <w:sz w:val="28"/>
                <w:szCs w:val="28"/>
              </w:rPr>
              <w:t>контрольный урок</w:t>
            </w:r>
          </w:p>
        </w:tc>
        <w:tc>
          <w:tcPr>
            <w:tcW w:w="1188"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149" w:type="dxa"/>
            <w:tcBorders>
              <w:top w:val="single" w:sz="4" w:space="0" w:color="000000"/>
              <w:left w:val="single" w:sz="4" w:space="0" w:color="000000"/>
              <w:bottom w:val="single" w:sz="4" w:space="0" w:color="000000"/>
            </w:tcBorders>
            <w:shd w:val="clear" w:color="auto" w:fill="auto"/>
          </w:tcPr>
          <w:p w:rsidR="00A07C16" w:rsidRPr="00D078BD" w:rsidRDefault="008D6E08" w:rsidP="00D078BD">
            <w:pPr>
              <w:snapToGrid w:val="0"/>
              <w:spacing w:line="360" w:lineRule="auto"/>
              <w:jc w:val="center"/>
              <w:rPr>
                <w:sz w:val="28"/>
                <w:szCs w:val="28"/>
              </w:rPr>
            </w:pPr>
            <w:r>
              <w:rPr>
                <w:sz w:val="28"/>
                <w:szCs w:val="28"/>
              </w:rPr>
              <w:t>контрольный урок</w:t>
            </w: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140" w:type="dxa"/>
            <w:tcBorders>
              <w:top w:val="single" w:sz="4" w:space="0" w:color="000000"/>
              <w:left w:val="single" w:sz="4" w:space="0" w:color="000000"/>
              <w:bottom w:val="single" w:sz="4" w:space="0" w:color="000000"/>
            </w:tcBorders>
            <w:shd w:val="clear" w:color="auto" w:fill="auto"/>
          </w:tcPr>
          <w:p w:rsidR="00A07C16" w:rsidRPr="00D078BD" w:rsidRDefault="008D6E08" w:rsidP="00D078BD">
            <w:pPr>
              <w:snapToGrid w:val="0"/>
              <w:spacing w:line="360" w:lineRule="auto"/>
              <w:jc w:val="center"/>
              <w:rPr>
                <w:sz w:val="28"/>
                <w:szCs w:val="28"/>
              </w:rPr>
            </w:pPr>
            <w:r>
              <w:rPr>
                <w:sz w:val="28"/>
                <w:szCs w:val="28"/>
              </w:rPr>
              <w:t>контрольный урок</w:t>
            </w:r>
          </w:p>
        </w:tc>
        <w:tc>
          <w:tcPr>
            <w:tcW w:w="885"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both"/>
              <w:rPr>
                <w:sz w:val="28"/>
                <w:szCs w:val="28"/>
              </w:rPr>
            </w:pPr>
          </w:p>
        </w:tc>
      </w:tr>
    </w:tbl>
    <w:p w:rsidR="0040278B" w:rsidRPr="00D078BD" w:rsidRDefault="0040278B" w:rsidP="00D078BD">
      <w:pPr>
        <w:shd w:val="clear" w:color="auto" w:fill="FFFFFF"/>
        <w:spacing w:line="360" w:lineRule="auto"/>
        <w:ind w:firstLine="720"/>
        <w:jc w:val="both"/>
        <w:rPr>
          <w:sz w:val="28"/>
          <w:szCs w:val="28"/>
        </w:rPr>
      </w:pPr>
    </w:p>
    <w:p w:rsidR="0040278B" w:rsidRPr="00D078BD" w:rsidRDefault="0040278B" w:rsidP="00D078BD">
      <w:pPr>
        <w:spacing w:line="360" w:lineRule="auto"/>
        <w:jc w:val="center"/>
        <w:rPr>
          <w:b/>
          <w:i/>
          <w:sz w:val="28"/>
          <w:szCs w:val="28"/>
        </w:rPr>
      </w:pPr>
      <w:r w:rsidRPr="00D078BD">
        <w:rPr>
          <w:b/>
          <w:i/>
          <w:sz w:val="28"/>
          <w:szCs w:val="28"/>
        </w:rPr>
        <w:t>Форма проведения учебных занятий</w:t>
      </w:r>
    </w:p>
    <w:p w:rsidR="00A07C16" w:rsidRPr="00D078BD" w:rsidRDefault="00A07C16" w:rsidP="00D078BD">
      <w:pPr>
        <w:spacing w:line="360" w:lineRule="auto"/>
        <w:ind w:firstLine="709"/>
        <w:jc w:val="both"/>
        <w:rPr>
          <w:sz w:val="28"/>
          <w:szCs w:val="28"/>
        </w:rPr>
      </w:pPr>
      <w:r w:rsidRPr="00D078BD">
        <w:rPr>
          <w:sz w:val="28"/>
          <w:szCs w:val="28"/>
        </w:rPr>
        <w:lastRenderedPageBreak/>
        <w:t>Занятия по предмету «Лепка» и проведение консультаций рекомендуется осуществлять в форме мелкогрупповых занятий числе</w:t>
      </w:r>
      <w:r w:rsidR="00A85640" w:rsidRPr="00D078BD">
        <w:rPr>
          <w:sz w:val="28"/>
          <w:szCs w:val="28"/>
        </w:rPr>
        <w:t>нностью от 4 до 10 человек</w:t>
      </w:r>
      <w:r w:rsidRPr="00D078BD">
        <w:rPr>
          <w:sz w:val="28"/>
          <w:szCs w:val="28"/>
        </w:rPr>
        <w:t>.</w:t>
      </w:r>
    </w:p>
    <w:p w:rsidR="00A07C16" w:rsidRPr="00D078BD" w:rsidRDefault="00A07C16" w:rsidP="00D078BD">
      <w:pPr>
        <w:spacing w:line="360" w:lineRule="auto"/>
        <w:ind w:firstLine="709"/>
        <w:jc w:val="both"/>
        <w:rPr>
          <w:sz w:val="28"/>
          <w:szCs w:val="28"/>
        </w:rPr>
      </w:pPr>
      <w:r w:rsidRPr="00D078BD">
        <w:rPr>
          <w:sz w:val="28"/>
          <w:szCs w:val="28"/>
        </w:rPr>
        <w:t>Мелкогрупповая форма занятий позволяет преподавателю построить процесс обучения в соответствии с принципами дифференцированного и индивидуального подходов.</w:t>
      </w:r>
    </w:p>
    <w:p w:rsidR="00A07C16" w:rsidRPr="00D078BD" w:rsidRDefault="00A07C16" w:rsidP="00D078BD">
      <w:pPr>
        <w:spacing w:line="360" w:lineRule="auto"/>
        <w:ind w:firstLine="709"/>
        <w:jc w:val="both"/>
        <w:rPr>
          <w:sz w:val="28"/>
          <w:szCs w:val="28"/>
        </w:rPr>
      </w:pPr>
      <w:r w:rsidRPr="00D078BD">
        <w:rPr>
          <w:sz w:val="28"/>
          <w:szCs w:val="28"/>
        </w:rPr>
        <w:t>Заня</w:t>
      </w:r>
      <w:r w:rsidR="00D078BD" w:rsidRPr="00D078BD">
        <w:rPr>
          <w:sz w:val="28"/>
          <w:szCs w:val="28"/>
        </w:rPr>
        <w:t>тия подразделяются на аудиторную</w:t>
      </w:r>
      <w:r w:rsidRPr="00D078BD">
        <w:rPr>
          <w:sz w:val="28"/>
          <w:szCs w:val="28"/>
        </w:rPr>
        <w:t xml:space="preserve"> и самостоятельную работу.</w:t>
      </w:r>
    </w:p>
    <w:p w:rsidR="00A85640" w:rsidRPr="00D078BD" w:rsidRDefault="00A07C16" w:rsidP="00D078BD">
      <w:pPr>
        <w:spacing w:line="360" w:lineRule="auto"/>
        <w:ind w:firstLine="709"/>
        <w:jc w:val="both"/>
        <w:rPr>
          <w:i/>
          <w:sz w:val="28"/>
          <w:szCs w:val="28"/>
        </w:rPr>
      </w:pPr>
      <w:r w:rsidRPr="00D078BD">
        <w:rPr>
          <w:i/>
          <w:sz w:val="28"/>
          <w:szCs w:val="28"/>
        </w:rPr>
        <w:t>Рекоменду</w:t>
      </w:r>
      <w:r w:rsidR="00A85640" w:rsidRPr="00D078BD">
        <w:rPr>
          <w:i/>
          <w:sz w:val="28"/>
          <w:szCs w:val="28"/>
        </w:rPr>
        <w:t xml:space="preserve">емая недельная нагрузка в часах </w:t>
      </w:r>
    </w:p>
    <w:p w:rsidR="00A85640" w:rsidRPr="00D078BD" w:rsidRDefault="00A85640" w:rsidP="00D078BD">
      <w:pPr>
        <w:spacing w:line="360" w:lineRule="auto"/>
        <w:ind w:firstLine="709"/>
        <w:jc w:val="both"/>
        <w:rPr>
          <w:sz w:val="28"/>
          <w:szCs w:val="28"/>
        </w:rPr>
      </w:pPr>
      <w:r w:rsidRPr="00D078BD">
        <w:rPr>
          <w:sz w:val="28"/>
          <w:szCs w:val="28"/>
        </w:rPr>
        <w:t>аудиторные занятия:</w:t>
      </w:r>
    </w:p>
    <w:p w:rsidR="00A85640" w:rsidRPr="00D078BD" w:rsidRDefault="0040278B" w:rsidP="00D078BD">
      <w:pPr>
        <w:spacing w:line="360" w:lineRule="auto"/>
        <w:ind w:firstLine="709"/>
        <w:jc w:val="both"/>
        <w:rPr>
          <w:sz w:val="28"/>
          <w:szCs w:val="28"/>
        </w:rPr>
      </w:pPr>
      <w:r w:rsidRPr="00D078BD">
        <w:rPr>
          <w:sz w:val="28"/>
          <w:szCs w:val="28"/>
        </w:rPr>
        <w:t xml:space="preserve">1-3 классы – 2 часа в неделю, </w:t>
      </w:r>
    </w:p>
    <w:p w:rsidR="00A85640" w:rsidRPr="00D078BD" w:rsidRDefault="00A85640" w:rsidP="00D078BD">
      <w:pPr>
        <w:spacing w:line="360" w:lineRule="auto"/>
        <w:ind w:firstLine="709"/>
        <w:jc w:val="both"/>
        <w:rPr>
          <w:sz w:val="28"/>
          <w:szCs w:val="28"/>
        </w:rPr>
      </w:pPr>
      <w:r w:rsidRPr="00D078BD">
        <w:rPr>
          <w:sz w:val="28"/>
          <w:szCs w:val="28"/>
        </w:rPr>
        <w:t>самостоятельная работа:</w:t>
      </w:r>
    </w:p>
    <w:p w:rsidR="00A07C16" w:rsidRPr="00D078BD" w:rsidRDefault="00A07C16" w:rsidP="00D078BD">
      <w:pPr>
        <w:spacing w:line="360" w:lineRule="auto"/>
        <w:ind w:firstLine="709"/>
        <w:jc w:val="both"/>
        <w:rPr>
          <w:sz w:val="28"/>
          <w:szCs w:val="28"/>
        </w:rPr>
      </w:pPr>
      <w:r w:rsidRPr="00D078BD">
        <w:rPr>
          <w:sz w:val="28"/>
          <w:szCs w:val="28"/>
        </w:rPr>
        <w:t>1-3 классы – 1 час в неделю</w:t>
      </w:r>
      <w:r w:rsidR="0040278B" w:rsidRPr="00D078BD">
        <w:rPr>
          <w:sz w:val="28"/>
          <w:szCs w:val="28"/>
        </w:rPr>
        <w:t>.</w:t>
      </w:r>
    </w:p>
    <w:p w:rsidR="00A07C16" w:rsidRPr="00D078BD" w:rsidRDefault="0040278B" w:rsidP="00D078BD">
      <w:pPr>
        <w:spacing w:line="360" w:lineRule="auto"/>
        <w:jc w:val="center"/>
        <w:rPr>
          <w:b/>
          <w:i/>
          <w:sz w:val="28"/>
          <w:szCs w:val="28"/>
        </w:rPr>
      </w:pPr>
      <w:r w:rsidRPr="00D078BD">
        <w:rPr>
          <w:b/>
          <w:i/>
          <w:sz w:val="28"/>
          <w:szCs w:val="28"/>
        </w:rPr>
        <w:t>Цели учебного предмета</w:t>
      </w:r>
    </w:p>
    <w:p w:rsidR="00A85640" w:rsidRPr="00D078BD" w:rsidRDefault="00A07C16" w:rsidP="00D078BD">
      <w:pPr>
        <w:spacing w:line="360" w:lineRule="auto"/>
        <w:ind w:firstLine="709"/>
        <w:rPr>
          <w:sz w:val="28"/>
          <w:szCs w:val="28"/>
        </w:rPr>
      </w:pPr>
      <w:r w:rsidRPr="00D078BD">
        <w:rPr>
          <w:b/>
          <w:sz w:val="28"/>
          <w:szCs w:val="28"/>
        </w:rPr>
        <w:t xml:space="preserve">Целями </w:t>
      </w:r>
      <w:r w:rsidRPr="00D078BD">
        <w:rPr>
          <w:sz w:val="28"/>
          <w:szCs w:val="28"/>
        </w:rPr>
        <w:t>учебного предмета «Лепка» являются:</w:t>
      </w:r>
    </w:p>
    <w:p w:rsidR="00A85640" w:rsidRPr="00D078BD" w:rsidRDefault="00A85640" w:rsidP="00D078BD">
      <w:pPr>
        <w:numPr>
          <w:ilvl w:val="0"/>
          <w:numId w:val="4"/>
        </w:numPr>
        <w:tabs>
          <w:tab w:val="left" w:pos="0"/>
        </w:tabs>
        <w:spacing w:line="360" w:lineRule="auto"/>
        <w:ind w:left="0" w:firstLine="360"/>
        <w:jc w:val="both"/>
        <w:rPr>
          <w:sz w:val="28"/>
          <w:szCs w:val="28"/>
        </w:rPr>
      </w:pPr>
      <w:r w:rsidRPr="00D078BD">
        <w:rPr>
          <w:sz w:val="28"/>
          <w:szCs w:val="28"/>
        </w:rPr>
        <w:t>Создание условий для художественного образования, эстетического воспитания, духовно-нравственного развития детей.</w:t>
      </w:r>
    </w:p>
    <w:p w:rsidR="00A07C16" w:rsidRPr="00D078BD" w:rsidRDefault="00A07C16" w:rsidP="00D078BD">
      <w:pPr>
        <w:numPr>
          <w:ilvl w:val="0"/>
          <w:numId w:val="4"/>
        </w:numPr>
        <w:tabs>
          <w:tab w:val="left" w:pos="0"/>
        </w:tabs>
        <w:spacing w:line="360" w:lineRule="auto"/>
        <w:ind w:left="0" w:firstLine="360"/>
        <w:jc w:val="both"/>
        <w:rPr>
          <w:sz w:val="28"/>
          <w:szCs w:val="28"/>
        </w:rPr>
      </w:pPr>
      <w:r w:rsidRPr="00D078BD">
        <w:rPr>
          <w:sz w:val="28"/>
          <w:szCs w:val="28"/>
        </w:rPr>
        <w:t>Выявление одаренных детей в области изобразительного искусства в раннем детском возрасте.</w:t>
      </w:r>
    </w:p>
    <w:p w:rsidR="00A07C16" w:rsidRPr="00D078BD" w:rsidRDefault="00A07C16" w:rsidP="00D078BD">
      <w:pPr>
        <w:numPr>
          <w:ilvl w:val="0"/>
          <w:numId w:val="4"/>
        </w:numPr>
        <w:tabs>
          <w:tab w:val="left" w:pos="0"/>
        </w:tabs>
        <w:spacing w:line="360" w:lineRule="auto"/>
        <w:ind w:left="0" w:firstLine="360"/>
        <w:jc w:val="both"/>
        <w:rPr>
          <w:rStyle w:val="c5c1"/>
          <w:sz w:val="28"/>
          <w:szCs w:val="28"/>
        </w:rPr>
      </w:pPr>
      <w:r w:rsidRPr="00D078BD">
        <w:rPr>
          <w:rStyle w:val="c5c1c19"/>
          <w:sz w:val="28"/>
          <w:szCs w:val="28"/>
        </w:rPr>
        <w:t>Формирование у детей младшего школьного возраста</w:t>
      </w:r>
      <w:r w:rsidRPr="00D078BD">
        <w:rPr>
          <w:rStyle w:val="c5c1"/>
          <w:sz w:val="28"/>
          <w:szCs w:val="28"/>
        </w:rPr>
        <w:t xml:space="preserve"> комплекса </w:t>
      </w:r>
      <w:r w:rsidR="00A85640" w:rsidRPr="00D078BD">
        <w:rPr>
          <w:rStyle w:val="c5c1"/>
          <w:sz w:val="28"/>
          <w:szCs w:val="28"/>
        </w:rPr>
        <w:t xml:space="preserve">начальных </w:t>
      </w:r>
      <w:r w:rsidRPr="00D078BD">
        <w:rPr>
          <w:rStyle w:val="c5c1"/>
          <w:sz w:val="28"/>
          <w:szCs w:val="28"/>
        </w:rPr>
        <w:t xml:space="preserve">знаний, умений и </w:t>
      </w:r>
      <w:r w:rsidR="00A85640" w:rsidRPr="00D078BD">
        <w:rPr>
          <w:rStyle w:val="c5c1"/>
          <w:sz w:val="28"/>
          <w:szCs w:val="28"/>
        </w:rPr>
        <w:t>навыков в области художественного творчества</w:t>
      </w:r>
      <w:r w:rsidRPr="00D078BD">
        <w:rPr>
          <w:rStyle w:val="c5c1"/>
          <w:sz w:val="28"/>
          <w:szCs w:val="28"/>
        </w:rPr>
        <w:t xml:space="preserve">, позволяющих в дальнейшем осваивать </w:t>
      </w:r>
      <w:r w:rsidR="00A85640" w:rsidRPr="00D078BD">
        <w:rPr>
          <w:rStyle w:val="c5c1"/>
          <w:sz w:val="28"/>
          <w:szCs w:val="28"/>
        </w:rPr>
        <w:t>учебные предметы дополнительной предпрофессиональной общеобразовательной</w:t>
      </w:r>
      <w:r w:rsidRPr="00D078BD">
        <w:rPr>
          <w:rStyle w:val="c5c1"/>
          <w:sz w:val="28"/>
          <w:szCs w:val="28"/>
        </w:rPr>
        <w:t xml:space="preserve"> программы в области изобразительного искусства «Живопись».</w:t>
      </w:r>
    </w:p>
    <w:p w:rsidR="00A07C16" w:rsidRPr="00D078BD" w:rsidRDefault="00EF26BE" w:rsidP="00D078BD">
      <w:pPr>
        <w:spacing w:line="360" w:lineRule="auto"/>
        <w:jc w:val="center"/>
        <w:rPr>
          <w:b/>
          <w:i/>
          <w:sz w:val="28"/>
          <w:szCs w:val="28"/>
        </w:rPr>
      </w:pPr>
      <w:r w:rsidRPr="00D078BD">
        <w:rPr>
          <w:rStyle w:val="c5c1"/>
          <w:b/>
          <w:i/>
          <w:sz w:val="28"/>
          <w:szCs w:val="28"/>
        </w:rPr>
        <w:t>Задачи учебного предмета</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Знакомство с оборудованием и различными пластическими материалами: стеки, ножи, специальные валики, фактурные поверхности, глина, пласти</w:t>
      </w:r>
      <w:r w:rsidRPr="00D078BD">
        <w:rPr>
          <w:rStyle w:val="a3"/>
          <w:i w:val="0"/>
          <w:sz w:val="28"/>
          <w:szCs w:val="28"/>
        </w:rPr>
        <w:softHyphen/>
        <w:t xml:space="preserve">лин, соленое тесто, пластика - масса). </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Знакомство со способами лепки простейших форм и предметов.</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lastRenderedPageBreak/>
        <w:t>Формирование понятий «скульптура», «объемность», «пропорция», «характер предметов</w:t>
      </w:r>
      <w:r w:rsidR="00164BDE" w:rsidRPr="00D078BD">
        <w:rPr>
          <w:rStyle w:val="a3"/>
          <w:i w:val="0"/>
          <w:sz w:val="28"/>
          <w:szCs w:val="28"/>
        </w:rPr>
        <w:t>»,</w:t>
      </w:r>
      <w:r w:rsidRPr="00D078BD">
        <w:rPr>
          <w:rStyle w:val="a3"/>
          <w:i w:val="0"/>
          <w:sz w:val="28"/>
          <w:szCs w:val="28"/>
        </w:rPr>
        <w:t xml:space="preserve"> «плоскость», «декоративность», «рельеф», «круговой обзор», композиция».</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Формирование умения наблюдать предмет, анализировать его объем, пропорции, форму.</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Формирование умения передавать массу, объем, пропорции, характерные особенности предметов.</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Формирование умения работать с натуры и по памяти.</w:t>
      </w:r>
    </w:p>
    <w:p w:rsidR="00A07C16"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Формирование умения применять технические приемы лепки рельефа и росписи.</w:t>
      </w:r>
    </w:p>
    <w:p w:rsidR="00EF26BE" w:rsidRPr="00D078BD" w:rsidRDefault="00A07C16" w:rsidP="00D078BD">
      <w:pPr>
        <w:numPr>
          <w:ilvl w:val="0"/>
          <w:numId w:val="6"/>
        </w:numPr>
        <w:spacing w:line="360" w:lineRule="auto"/>
        <w:ind w:left="0" w:firstLine="357"/>
        <w:jc w:val="both"/>
        <w:rPr>
          <w:rStyle w:val="a3"/>
          <w:i w:val="0"/>
          <w:sz w:val="28"/>
          <w:szCs w:val="28"/>
        </w:rPr>
      </w:pPr>
      <w:r w:rsidRPr="00D078BD">
        <w:rPr>
          <w:rStyle w:val="a3"/>
          <w:i w:val="0"/>
          <w:sz w:val="28"/>
          <w:szCs w:val="28"/>
        </w:rPr>
        <w:t>Формирование конструктивного и пластического способов лепки.</w:t>
      </w:r>
    </w:p>
    <w:p w:rsidR="00EF26BE" w:rsidRPr="00D078BD" w:rsidRDefault="0040278B" w:rsidP="00D078BD">
      <w:pPr>
        <w:spacing w:line="360" w:lineRule="auto"/>
        <w:jc w:val="center"/>
        <w:rPr>
          <w:rStyle w:val="a3"/>
          <w:b/>
          <w:sz w:val="28"/>
          <w:szCs w:val="28"/>
        </w:rPr>
      </w:pPr>
      <w:r w:rsidRPr="00D078BD">
        <w:rPr>
          <w:rStyle w:val="a3"/>
          <w:b/>
          <w:sz w:val="28"/>
          <w:szCs w:val="28"/>
        </w:rPr>
        <w:t>Обоснование структуры программы</w:t>
      </w:r>
    </w:p>
    <w:p w:rsidR="00A07C16" w:rsidRPr="00D078BD" w:rsidRDefault="00A07C16" w:rsidP="00D078BD">
      <w:pPr>
        <w:spacing w:line="360" w:lineRule="auto"/>
        <w:ind w:firstLine="709"/>
        <w:jc w:val="both"/>
        <w:rPr>
          <w:rStyle w:val="a3"/>
          <w:i w:val="0"/>
          <w:sz w:val="28"/>
          <w:szCs w:val="28"/>
        </w:rPr>
      </w:pPr>
      <w:r w:rsidRPr="00D078BD">
        <w:rPr>
          <w:rStyle w:val="a3"/>
          <w:i w:val="0"/>
          <w:sz w:val="28"/>
          <w:szCs w:val="28"/>
        </w:rPr>
        <w:t>Обоснованием структуры программы являются ФГТ, отражающие все аспекты работы преподавателя с учеником.</w:t>
      </w:r>
    </w:p>
    <w:p w:rsidR="00A07C16" w:rsidRPr="00D078BD" w:rsidRDefault="00A07C16" w:rsidP="00D078BD">
      <w:pPr>
        <w:spacing w:line="360" w:lineRule="auto"/>
        <w:ind w:firstLine="709"/>
        <w:jc w:val="both"/>
        <w:rPr>
          <w:rStyle w:val="a3"/>
          <w:i w:val="0"/>
          <w:sz w:val="28"/>
          <w:szCs w:val="28"/>
        </w:rPr>
      </w:pPr>
      <w:r w:rsidRPr="00D078BD">
        <w:rPr>
          <w:rStyle w:val="a3"/>
          <w:i w:val="0"/>
          <w:sz w:val="28"/>
          <w:szCs w:val="28"/>
        </w:rPr>
        <w:t>Программа содержит следующие разделы:</w:t>
      </w:r>
    </w:p>
    <w:p w:rsidR="00A07C16" w:rsidRPr="00D078BD" w:rsidRDefault="00A07C16" w:rsidP="00D078BD">
      <w:pPr>
        <w:spacing w:line="360" w:lineRule="auto"/>
        <w:jc w:val="both"/>
        <w:rPr>
          <w:rStyle w:val="a3"/>
          <w:i w:val="0"/>
          <w:sz w:val="28"/>
          <w:szCs w:val="28"/>
        </w:rPr>
      </w:pPr>
      <w:r w:rsidRPr="00D078BD">
        <w:rPr>
          <w:rStyle w:val="a3"/>
          <w:i w:val="0"/>
          <w:sz w:val="28"/>
          <w:szCs w:val="28"/>
        </w:rPr>
        <w:t>- сведения о затратах учебного времени, предусмотренного на освоение учебного предмета;</w:t>
      </w:r>
    </w:p>
    <w:p w:rsidR="00A07C16" w:rsidRPr="00D078BD" w:rsidRDefault="00A07C16" w:rsidP="00D078BD">
      <w:pPr>
        <w:spacing w:line="360" w:lineRule="auto"/>
        <w:jc w:val="both"/>
        <w:rPr>
          <w:rStyle w:val="a3"/>
          <w:i w:val="0"/>
          <w:sz w:val="28"/>
          <w:szCs w:val="28"/>
        </w:rPr>
      </w:pPr>
      <w:r w:rsidRPr="00D078BD">
        <w:rPr>
          <w:rStyle w:val="a3"/>
          <w:i w:val="0"/>
          <w:sz w:val="28"/>
          <w:szCs w:val="28"/>
        </w:rPr>
        <w:t>- распределение учебного материала по годам обучения;</w:t>
      </w:r>
    </w:p>
    <w:p w:rsidR="00A07C16" w:rsidRPr="00D078BD" w:rsidRDefault="0040278B" w:rsidP="00D078BD">
      <w:pPr>
        <w:spacing w:line="360" w:lineRule="auto"/>
        <w:jc w:val="both"/>
        <w:rPr>
          <w:rStyle w:val="a3"/>
          <w:i w:val="0"/>
          <w:sz w:val="28"/>
          <w:szCs w:val="28"/>
        </w:rPr>
      </w:pPr>
      <w:r w:rsidRPr="00D078BD">
        <w:rPr>
          <w:rStyle w:val="a3"/>
          <w:i w:val="0"/>
          <w:sz w:val="28"/>
          <w:szCs w:val="28"/>
        </w:rPr>
        <w:t>- описание дидактических еди</w:t>
      </w:r>
      <w:r w:rsidR="00A07C16" w:rsidRPr="00D078BD">
        <w:rPr>
          <w:rStyle w:val="a3"/>
          <w:i w:val="0"/>
          <w:sz w:val="28"/>
          <w:szCs w:val="28"/>
        </w:rPr>
        <w:t>ниц учебного предмета;</w:t>
      </w:r>
    </w:p>
    <w:p w:rsidR="00A07C16" w:rsidRPr="00D078BD" w:rsidRDefault="00A07C16" w:rsidP="00D078BD">
      <w:pPr>
        <w:spacing w:line="360" w:lineRule="auto"/>
        <w:jc w:val="both"/>
        <w:rPr>
          <w:rStyle w:val="a3"/>
          <w:i w:val="0"/>
          <w:sz w:val="28"/>
          <w:szCs w:val="28"/>
        </w:rPr>
      </w:pPr>
      <w:r w:rsidRPr="00D078BD">
        <w:rPr>
          <w:rStyle w:val="a3"/>
          <w:i w:val="0"/>
          <w:sz w:val="28"/>
          <w:szCs w:val="28"/>
        </w:rPr>
        <w:t>- требования к уровню подготовки обучающихся;</w:t>
      </w:r>
    </w:p>
    <w:p w:rsidR="00A07C16" w:rsidRPr="00D078BD" w:rsidRDefault="00A07C16" w:rsidP="00D078BD">
      <w:pPr>
        <w:spacing w:line="360" w:lineRule="auto"/>
        <w:jc w:val="both"/>
        <w:rPr>
          <w:rStyle w:val="a3"/>
          <w:i w:val="0"/>
          <w:sz w:val="28"/>
          <w:szCs w:val="28"/>
        </w:rPr>
      </w:pPr>
      <w:r w:rsidRPr="00D078BD">
        <w:rPr>
          <w:rStyle w:val="a3"/>
          <w:i w:val="0"/>
          <w:sz w:val="28"/>
          <w:szCs w:val="28"/>
        </w:rPr>
        <w:t>- формы и методы контроля, система оценок;</w:t>
      </w:r>
    </w:p>
    <w:p w:rsidR="00A07C16" w:rsidRPr="00D078BD" w:rsidRDefault="00A07C16" w:rsidP="00D078BD">
      <w:pPr>
        <w:spacing w:line="360" w:lineRule="auto"/>
        <w:jc w:val="both"/>
        <w:rPr>
          <w:rStyle w:val="a3"/>
          <w:i w:val="0"/>
          <w:sz w:val="28"/>
          <w:szCs w:val="28"/>
        </w:rPr>
      </w:pPr>
      <w:r w:rsidRPr="00D078BD">
        <w:rPr>
          <w:rStyle w:val="a3"/>
          <w:i w:val="0"/>
          <w:sz w:val="28"/>
          <w:szCs w:val="28"/>
        </w:rPr>
        <w:t>- методическо</w:t>
      </w:r>
      <w:r w:rsidR="0040278B" w:rsidRPr="00D078BD">
        <w:rPr>
          <w:rStyle w:val="a3"/>
          <w:i w:val="0"/>
          <w:sz w:val="28"/>
          <w:szCs w:val="28"/>
        </w:rPr>
        <w:t>е обеспечение учебного процесса.</w:t>
      </w:r>
    </w:p>
    <w:p w:rsidR="001A4AA9" w:rsidRPr="00D078BD" w:rsidRDefault="00A07C16" w:rsidP="00D078BD">
      <w:pPr>
        <w:spacing w:line="360" w:lineRule="auto"/>
        <w:ind w:firstLine="709"/>
        <w:jc w:val="both"/>
        <w:rPr>
          <w:rStyle w:val="a3"/>
          <w:i w:val="0"/>
          <w:sz w:val="28"/>
          <w:szCs w:val="28"/>
        </w:rPr>
      </w:pPr>
      <w:r w:rsidRPr="00D078BD">
        <w:rPr>
          <w:rStyle w:val="a3"/>
          <w:i w:val="0"/>
          <w:sz w:val="28"/>
          <w:szCs w:val="28"/>
        </w:rPr>
        <w:t xml:space="preserve">В соответствии с данными направлениями строится основной раздел программы </w:t>
      </w:r>
      <w:r w:rsidR="00A85640" w:rsidRPr="00D078BD">
        <w:rPr>
          <w:rStyle w:val="a3"/>
          <w:i w:val="0"/>
          <w:sz w:val="28"/>
          <w:szCs w:val="28"/>
        </w:rPr>
        <w:t>«Содержание учебного предмета».</w:t>
      </w:r>
    </w:p>
    <w:p w:rsidR="0040278B" w:rsidRPr="00D078BD" w:rsidRDefault="0040278B" w:rsidP="00D078BD">
      <w:pPr>
        <w:spacing w:line="360" w:lineRule="auto"/>
        <w:jc w:val="center"/>
        <w:rPr>
          <w:rStyle w:val="a3"/>
          <w:b/>
          <w:sz w:val="28"/>
          <w:szCs w:val="28"/>
        </w:rPr>
      </w:pPr>
      <w:r w:rsidRPr="00D078BD">
        <w:rPr>
          <w:rStyle w:val="a3"/>
          <w:b/>
          <w:sz w:val="28"/>
          <w:szCs w:val="28"/>
        </w:rPr>
        <w:t>Методы обучения</w:t>
      </w:r>
    </w:p>
    <w:p w:rsidR="00EF26BE" w:rsidRPr="00D078BD" w:rsidRDefault="00EF26BE" w:rsidP="00D078BD">
      <w:pPr>
        <w:pStyle w:val="Body1"/>
        <w:spacing w:line="360" w:lineRule="auto"/>
        <w:ind w:firstLine="709"/>
        <w:jc w:val="both"/>
        <w:rPr>
          <w:rFonts w:ascii="Times New Roman" w:eastAsia="Helvetica" w:hAnsi="Times New Roman"/>
          <w:sz w:val="28"/>
          <w:szCs w:val="28"/>
          <w:lang w:val="ru-RU"/>
        </w:rPr>
      </w:pPr>
      <w:r w:rsidRPr="00D078BD">
        <w:rPr>
          <w:rFonts w:ascii="Times New Roman" w:eastAsia="Helvetica" w:hAnsi="Times New Roman"/>
          <w:sz w:val="28"/>
          <w:szCs w:val="28"/>
          <w:lang w:val="ru-RU"/>
        </w:rPr>
        <w:t>Для достижения поставленной цели и реализации задач предмета используются следующие методы обучения:</w:t>
      </w:r>
    </w:p>
    <w:p w:rsidR="00EF26BE" w:rsidRPr="00D078BD" w:rsidRDefault="00EF26BE" w:rsidP="00D078BD">
      <w:pPr>
        <w:pStyle w:val="14"/>
        <w:tabs>
          <w:tab w:val="left" w:pos="993"/>
        </w:tabs>
        <w:spacing w:line="360" w:lineRule="auto"/>
        <w:ind w:left="0"/>
        <w:jc w:val="both"/>
        <w:rPr>
          <w:rFonts w:ascii="Times New Roman" w:eastAsia="Geeza Pro" w:hAnsi="Times New Roman" w:cs="Times New Roman"/>
          <w:color w:val="000000"/>
          <w:sz w:val="28"/>
          <w:szCs w:val="28"/>
          <w:lang w:val="ru-RU"/>
        </w:rPr>
      </w:pPr>
      <w:r w:rsidRPr="00D078BD">
        <w:rPr>
          <w:rFonts w:ascii="Times New Roman" w:eastAsia="Geeza Pro" w:hAnsi="Times New Roman" w:cs="Times New Roman"/>
          <w:color w:val="000000"/>
          <w:sz w:val="28"/>
          <w:szCs w:val="28"/>
          <w:lang w:val="ru-RU"/>
        </w:rPr>
        <w:t>словесный (объяснение, беседа, рассказ);</w:t>
      </w:r>
    </w:p>
    <w:p w:rsidR="00EF26BE" w:rsidRPr="00D078BD" w:rsidRDefault="00EF26BE" w:rsidP="00D078BD">
      <w:pPr>
        <w:pStyle w:val="14"/>
        <w:tabs>
          <w:tab w:val="left" w:pos="993"/>
        </w:tabs>
        <w:spacing w:line="360" w:lineRule="auto"/>
        <w:ind w:left="0"/>
        <w:jc w:val="both"/>
        <w:rPr>
          <w:rFonts w:ascii="Times New Roman" w:eastAsia="Geeza Pro" w:hAnsi="Times New Roman" w:cs="Times New Roman"/>
          <w:color w:val="000000"/>
          <w:sz w:val="28"/>
          <w:szCs w:val="28"/>
          <w:lang w:val="ru-RU"/>
        </w:rPr>
      </w:pPr>
      <w:r w:rsidRPr="00D078BD">
        <w:rPr>
          <w:rFonts w:ascii="Times New Roman" w:eastAsia="Geeza Pro" w:hAnsi="Times New Roman" w:cs="Times New Roman"/>
          <w:color w:val="000000"/>
          <w:sz w:val="28"/>
          <w:szCs w:val="28"/>
          <w:lang w:val="ru-RU"/>
        </w:rPr>
        <w:t>наглядный (показ, наблюдение, демонстрация приемов работы);</w:t>
      </w:r>
    </w:p>
    <w:p w:rsidR="00EF26BE" w:rsidRPr="00D078BD" w:rsidRDefault="00EF26BE" w:rsidP="00D078BD">
      <w:pPr>
        <w:pStyle w:val="14"/>
        <w:tabs>
          <w:tab w:val="left" w:pos="993"/>
        </w:tabs>
        <w:spacing w:line="360" w:lineRule="auto"/>
        <w:ind w:left="0"/>
        <w:jc w:val="both"/>
        <w:rPr>
          <w:rFonts w:ascii="Times New Roman" w:eastAsia="Geeza Pro" w:hAnsi="Times New Roman" w:cs="Times New Roman"/>
          <w:color w:val="000000"/>
          <w:sz w:val="28"/>
          <w:szCs w:val="28"/>
          <w:lang w:val="ru-RU"/>
        </w:rPr>
      </w:pPr>
      <w:r w:rsidRPr="00D078BD">
        <w:rPr>
          <w:rFonts w:ascii="Times New Roman" w:eastAsia="Geeza Pro" w:hAnsi="Times New Roman" w:cs="Times New Roman"/>
          <w:color w:val="000000"/>
          <w:sz w:val="28"/>
          <w:szCs w:val="28"/>
          <w:lang w:val="ru-RU"/>
        </w:rPr>
        <w:t>практический;</w:t>
      </w:r>
    </w:p>
    <w:p w:rsidR="00EF26BE" w:rsidRPr="00D078BD" w:rsidRDefault="00EF26BE" w:rsidP="00D078BD">
      <w:pPr>
        <w:pStyle w:val="14"/>
        <w:tabs>
          <w:tab w:val="left" w:pos="993"/>
        </w:tabs>
        <w:spacing w:line="360" w:lineRule="auto"/>
        <w:ind w:left="0" w:firstLine="709"/>
        <w:jc w:val="both"/>
        <w:rPr>
          <w:rStyle w:val="a3"/>
          <w:rFonts w:ascii="Times New Roman" w:eastAsia="Geeza Pro" w:hAnsi="Times New Roman" w:cs="Times New Roman"/>
          <w:i w:val="0"/>
          <w:iCs w:val="0"/>
          <w:color w:val="000000"/>
          <w:sz w:val="28"/>
          <w:szCs w:val="28"/>
          <w:lang w:val="ru-RU"/>
        </w:rPr>
      </w:pPr>
      <w:r w:rsidRPr="00D078BD">
        <w:rPr>
          <w:rFonts w:ascii="Times New Roman" w:eastAsia="Geeza Pro" w:hAnsi="Times New Roman" w:cs="Times New Roman"/>
          <w:color w:val="000000"/>
          <w:sz w:val="28"/>
          <w:szCs w:val="28"/>
          <w:lang w:val="ru-RU"/>
        </w:rPr>
        <w:lastRenderedPageBreak/>
        <w:t xml:space="preserve">эмоциональный (подбор ассоциаций, образов, </w:t>
      </w:r>
      <w:r w:rsidR="00A85640" w:rsidRPr="00D078BD">
        <w:rPr>
          <w:rFonts w:ascii="Times New Roman" w:eastAsia="Geeza Pro" w:hAnsi="Times New Roman" w:cs="Times New Roman"/>
          <w:color w:val="000000"/>
          <w:sz w:val="28"/>
          <w:szCs w:val="28"/>
          <w:lang w:val="ru-RU"/>
        </w:rPr>
        <w:t>создание художественных впечатлений</w:t>
      </w:r>
      <w:r w:rsidRPr="00D078BD">
        <w:rPr>
          <w:rFonts w:ascii="Times New Roman" w:eastAsia="Geeza Pro" w:hAnsi="Times New Roman" w:cs="Times New Roman"/>
          <w:color w:val="000000"/>
          <w:sz w:val="28"/>
          <w:szCs w:val="28"/>
          <w:lang w:val="ru-RU"/>
        </w:rPr>
        <w:t>).</w:t>
      </w:r>
    </w:p>
    <w:p w:rsidR="00EF26BE" w:rsidRPr="00D078BD" w:rsidRDefault="00EF26BE" w:rsidP="00D078BD">
      <w:pPr>
        <w:pStyle w:val="Body1"/>
        <w:spacing w:line="360" w:lineRule="auto"/>
        <w:ind w:firstLine="709"/>
        <w:jc w:val="both"/>
        <w:rPr>
          <w:rFonts w:ascii="Times New Roman" w:hAnsi="Times New Roman"/>
          <w:color w:val="00000A"/>
          <w:sz w:val="28"/>
          <w:szCs w:val="28"/>
          <w:lang w:val="ru-RU"/>
        </w:rPr>
      </w:pPr>
      <w:r w:rsidRPr="00D078BD">
        <w:rPr>
          <w:rFonts w:ascii="Times New Roman" w:hAnsi="Times New Roman"/>
          <w:color w:val="00000A"/>
          <w:sz w:val="28"/>
          <w:szCs w:val="28"/>
          <w:lang w:val="ru-RU"/>
        </w:rPr>
        <w:t>Предложенные методы работы в рамках предпрофессиональной образовательной программы являются наиболее продуктивными при реализации поставленных целей и задач учебного предмета и основаны на проверенных методиках и сложившихся традициях изобразительного творчества.</w:t>
      </w:r>
    </w:p>
    <w:p w:rsidR="00A07C16" w:rsidRPr="00D078BD" w:rsidRDefault="0040278B" w:rsidP="00D078BD">
      <w:pPr>
        <w:spacing w:line="360" w:lineRule="auto"/>
        <w:jc w:val="center"/>
        <w:rPr>
          <w:rStyle w:val="a3"/>
          <w:b/>
          <w:sz w:val="28"/>
          <w:szCs w:val="28"/>
        </w:rPr>
      </w:pPr>
      <w:r w:rsidRPr="00D078BD">
        <w:rPr>
          <w:rStyle w:val="a3"/>
          <w:b/>
          <w:sz w:val="28"/>
          <w:szCs w:val="28"/>
        </w:rPr>
        <w:t>Описание материально-технических условий реализации учебного предмета</w:t>
      </w:r>
    </w:p>
    <w:p w:rsidR="00A07C16" w:rsidRPr="00D078BD" w:rsidRDefault="00A07C16" w:rsidP="009202FE">
      <w:pPr>
        <w:spacing w:line="360" w:lineRule="auto"/>
        <w:ind w:firstLine="709"/>
        <w:jc w:val="both"/>
        <w:rPr>
          <w:rStyle w:val="a3"/>
          <w:i w:val="0"/>
          <w:sz w:val="28"/>
          <w:szCs w:val="28"/>
        </w:rPr>
      </w:pPr>
      <w:r w:rsidRPr="00D078BD">
        <w:rPr>
          <w:rStyle w:val="a3"/>
          <w:i w:val="0"/>
          <w:sz w:val="28"/>
          <w:szCs w:val="28"/>
        </w:rPr>
        <w:t>Каждый обучающийся обеспечивается доступом к библиотечным фондам и фондам аудио и видеозаписей школьной библиотеки. Во время самостоятельной работы обучающиеся могут пользоваться сетевыми ресурсами для сбора дополнительного материала по изучению предложенных тем.</w:t>
      </w:r>
    </w:p>
    <w:p w:rsidR="00A07C16" w:rsidRPr="00D078BD" w:rsidRDefault="00A07C16" w:rsidP="009202FE">
      <w:pPr>
        <w:spacing w:line="360" w:lineRule="auto"/>
        <w:ind w:firstLine="709"/>
        <w:jc w:val="both"/>
        <w:rPr>
          <w:rStyle w:val="a3"/>
          <w:i w:val="0"/>
          <w:sz w:val="28"/>
          <w:szCs w:val="28"/>
        </w:rPr>
      </w:pPr>
      <w:r w:rsidRPr="00D078BD">
        <w:rPr>
          <w:rStyle w:val="a3"/>
          <w:i w:val="0"/>
          <w:sz w:val="28"/>
          <w:szCs w:val="28"/>
        </w:rPr>
        <w:t>Библиотечный фонд укомплектовывается печатными и электронными изданиями основной и дополнительной учебной и</w:t>
      </w:r>
      <w:r w:rsidR="00D3756E" w:rsidRPr="00D078BD">
        <w:rPr>
          <w:rStyle w:val="a3"/>
          <w:i w:val="0"/>
          <w:sz w:val="28"/>
          <w:szCs w:val="28"/>
        </w:rPr>
        <w:t xml:space="preserve"> учебно-методической литературы</w:t>
      </w:r>
      <w:r w:rsidRPr="00D078BD">
        <w:rPr>
          <w:rStyle w:val="a3"/>
          <w:i w:val="0"/>
          <w:sz w:val="28"/>
          <w:szCs w:val="28"/>
        </w:rPr>
        <w:t xml:space="preserve"> по специфике предмета.</w:t>
      </w:r>
    </w:p>
    <w:p w:rsidR="00A07C16" w:rsidRPr="009202FE" w:rsidRDefault="00A07C16" w:rsidP="009202FE">
      <w:pPr>
        <w:spacing w:line="360" w:lineRule="auto"/>
        <w:ind w:firstLine="708"/>
        <w:jc w:val="both"/>
        <w:rPr>
          <w:rStyle w:val="a3"/>
          <w:i w:val="0"/>
          <w:iCs w:val="0"/>
          <w:sz w:val="28"/>
          <w:szCs w:val="28"/>
        </w:rPr>
      </w:pPr>
      <w:r w:rsidRPr="00D078BD">
        <w:rPr>
          <w:rStyle w:val="a3"/>
          <w:i w:val="0"/>
          <w:sz w:val="28"/>
          <w:szCs w:val="28"/>
        </w:rPr>
        <w:t>Мастерская для занятий лепкой должна быть оснащена удобной мебелью (столы и стулья), натюрм</w:t>
      </w:r>
      <w:r w:rsidR="009202FE">
        <w:rPr>
          <w:rStyle w:val="a3"/>
          <w:i w:val="0"/>
          <w:sz w:val="28"/>
          <w:szCs w:val="28"/>
        </w:rPr>
        <w:t xml:space="preserve">ортными столиками, компьютером, </w:t>
      </w:r>
      <w:r w:rsidR="009202FE">
        <w:rPr>
          <w:sz w:val="28"/>
          <w:szCs w:val="28"/>
        </w:rPr>
        <w:t>интерактивной доской/магнитной доской/телевизором.</w:t>
      </w:r>
    </w:p>
    <w:p w:rsidR="00D078BD" w:rsidRPr="00D078BD" w:rsidRDefault="00D078BD" w:rsidP="00D078BD">
      <w:pPr>
        <w:spacing w:line="360" w:lineRule="auto"/>
        <w:ind w:left="720"/>
        <w:jc w:val="center"/>
        <w:rPr>
          <w:rFonts w:eastAsia="Calibri"/>
          <w:b/>
          <w:sz w:val="28"/>
          <w:szCs w:val="28"/>
        </w:rPr>
      </w:pPr>
      <w:r w:rsidRPr="00D078BD">
        <w:rPr>
          <w:rFonts w:eastAsia="Calibri"/>
          <w:b/>
          <w:sz w:val="28"/>
          <w:szCs w:val="28"/>
          <w:lang w:val="en-US"/>
        </w:rPr>
        <w:t>II</w:t>
      </w:r>
      <w:r w:rsidRPr="00D078BD">
        <w:rPr>
          <w:rFonts w:eastAsia="Calibri"/>
          <w:b/>
          <w:sz w:val="28"/>
          <w:szCs w:val="28"/>
        </w:rPr>
        <w:t>. Учебно-тематический план</w:t>
      </w:r>
    </w:p>
    <w:p w:rsidR="00A07C16" w:rsidRPr="00D078BD" w:rsidRDefault="009E68B4" w:rsidP="00D078BD">
      <w:pPr>
        <w:snapToGrid w:val="0"/>
        <w:spacing w:line="360" w:lineRule="auto"/>
        <w:jc w:val="center"/>
        <w:rPr>
          <w:b/>
          <w:caps/>
          <w:sz w:val="28"/>
          <w:szCs w:val="28"/>
        </w:rPr>
      </w:pPr>
      <w:r w:rsidRPr="00D078BD">
        <w:rPr>
          <w:b/>
          <w:caps/>
          <w:sz w:val="28"/>
          <w:szCs w:val="28"/>
        </w:rPr>
        <w:t xml:space="preserve">1 </w:t>
      </w:r>
      <w:r w:rsidR="00D078BD" w:rsidRPr="00D078BD">
        <w:rPr>
          <w:b/>
          <w:caps/>
          <w:sz w:val="28"/>
          <w:szCs w:val="28"/>
        </w:rPr>
        <w:t>КЛАСС</w:t>
      </w:r>
    </w:p>
    <w:tbl>
      <w:tblPr>
        <w:tblW w:w="9924" w:type="dxa"/>
        <w:tblInd w:w="-318" w:type="dxa"/>
        <w:tblLayout w:type="fixed"/>
        <w:tblLook w:val="0000" w:firstRow="0" w:lastRow="0" w:firstColumn="0" w:lastColumn="0" w:noHBand="0" w:noVBand="0"/>
      </w:tblPr>
      <w:tblGrid>
        <w:gridCol w:w="852"/>
        <w:gridCol w:w="3260"/>
        <w:gridCol w:w="992"/>
        <w:gridCol w:w="1559"/>
        <w:gridCol w:w="1701"/>
        <w:gridCol w:w="1560"/>
      </w:tblGrid>
      <w:tr w:rsidR="00A07C16" w:rsidRPr="00D078BD" w:rsidTr="0027262B">
        <w:trPr>
          <w:trHeight w:val="144"/>
        </w:trPr>
        <w:tc>
          <w:tcPr>
            <w:tcW w:w="852"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w:t>
            </w:r>
          </w:p>
        </w:tc>
        <w:tc>
          <w:tcPr>
            <w:tcW w:w="3260"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Наименование раздела, темы</w:t>
            </w:r>
          </w:p>
        </w:tc>
        <w:tc>
          <w:tcPr>
            <w:tcW w:w="992" w:type="dxa"/>
            <w:vMerge w:val="restart"/>
            <w:tcBorders>
              <w:top w:val="single" w:sz="4" w:space="0" w:color="000000"/>
              <w:left w:val="single" w:sz="4" w:space="0" w:color="000000"/>
              <w:bottom w:val="single" w:sz="4" w:space="0" w:color="000000"/>
            </w:tcBorders>
            <w:shd w:val="clear" w:color="auto" w:fill="auto"/>
          </w:tcPr>
          <w:p w:rsidR="00165304" w:rsidRPr="00D078BD" w:rsidRDefault="00A07C16" w:rsidP="00D078BD">
            <w:pPr>
              <w:snapToGrid w:val="0"/>
              <w:spacing w:line="360" w:lineRule="auto"/>
              <w:jc w:val="center"/>
              <w:rPr>
                <w:sz w:val="28"/>
                <w:szCs w:val="28"/>
              </w:rPr>
            </w:pPr>
            <w:r w:rsidRPr="00D078BD">
              <w:rPr>
                <w:sz w:val="28"/>
                <w:szCs w:val="28"/>
              </w:rPr>
              <w:t xml:space="preserve">Вид </w:t>
            </w:r>
          </w:p>
          <w:p w:rsidR="00A07C16" w:rsidRPr="00D078BD" w:rsidRDefault="00165304" w:rsidP="00D078BD">
            <w:pPr>
              <w:snapToGrid w:val="0"/>
              <w:spacing w:line="360" w:lineRule="auto"/>
              <w:jc w:val="center"/>
              <w:rPr>
                <w:sz w:val="28"/>
                <w:szCs w:val="28"/>
              </w:rPr>
            </w:pPr>
            <w:r w:rsidRPr="00D078BD">
              <w:rPr>
                <w:sz w:val="28"/>
                <w:szCs w:val="28"/>
              </w:rPr>
              <w:t>У</w:t>
            </w:r>
            <w:r w:rsidR="00A07C16" w:rsidRPr="00D078BD">
              <w:rPr>
                <w:sz w:val="28"/>
                <w:szCs w:val="28"/>
              </w:rPr>
              <w:t>чеб</w:t>
            </w:r>
            <w:r w:rsidRPr="00D078BD">
              <w:rPr>
                <w:sz w:val="28"/>
                <w:szCs w:val="28"/>
              </w:rPr>
              <w:t>-</w:t>
            </w:r>
            <w:r w:rsidR="00A07C16" w:rsidRPr="00D078BD">
              <w:rPr>
                <w:sz w:val="28"/>
                <w:szCs w:val="28"/>
              </w:rPr>
              <w:t>ного заня</w:t>
            </w:r>
            <w:r w:rsidRPr="00D078BD">
              <w:rPr>
                <w:sz w:val="28"/>
                <w:szCs w:val="28"/>
              </w:rPr>
              <w:t>-</w:t>
            </w:r>
            <w:r w:rsidR="00A07C16" w:rsidRPr="00D078BD">
              <w:rPr>
                <w:sz w:val="28"/>
                <w:szCs w:val="28"/>
              </w:rPr>
              <w:t>тия</w:t>
            </w:r>
          </w:p>
        </w:tc>
        <w:tc>
          <w:tcPr>
            <w:tcW w:w="4820" w:type="dxa"/>
            <w:gridSpan w:val="3"/>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Общий объем времени в часах</w:t>
            </w:r>
          </w:p>
        </w:tc>
      </w:tr>
      <w:tr w:rsidR="00A07C16" w:rsidRPr="00D078BD" w:rsidTr="0027262B">
        <w:trPr>
          <w:trHeight w:val="144"/>
        </w:trPr>
        <w:tc>
          <w:tcPr>
            <w:tcW w:w="85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9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Максимальная учебная нагрузка</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Самостоятель</w:t>
            </w:r>
            <w:r w:rsidR="006D154B" w:rsidRPr="00D078BD">
              <w:rPr>
                <w:sz w:val="28"/>
                <w:szCs w:val="28"/>
              </w:rPr>
              <w:t>-</w:t>
            </w:r>
            <w:r w:rsidRPr="00D078BD">
              <w:rPr>
                <w:sz w:val="28"/>
                <w:szCs w:val="28"/>
              </w:rPr>
              <w:t>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Аудиторные занятия</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96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64</w:t>
            </w:r>
          </w:p>
        </w:tc>
      </w:tr>
      <w:tr w:rsidR="009E68B4" w:rsidRPr="00D078BD" w:rsidTr="0027262B">
        <w:trPr>
          <w:trHeight w:val="144"/>
        </w:trPr>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9E68B4" w:rsidRPr="00D078BD" w:rsidRDefault="009E68B4" w:rsidP="00D078BD">
            <w:pPr>
              <w:snapToGrid w:val="0"/>
              <w:spacing w:line="360" w:lineRule="auto"/>
              <w:jc w:val="center"/>
              <w:rPr>
                <w:b/>
                <w:sz w:val="28"/>
                <w:szCs w:val="28"/>
              </w:rPr>
            </w:pPr>
            <w:r w:rsidRPr="00D078BD">
              <w:rPr>
                <w:b/>
                <w:sz w:val="28"/>
                <w:szCs w:val="28"/>
              </w:rPr>
              <w:t>1 раздел «Материалы и инструменты»</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1.1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 xml:space="preserve">Вводный урок. Инструменты и материалы. Физические и химические свойства материалов. </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Выполнение несложной композиции из простых элементов по шаблону: «новогодний носок», «колпак волше</w:t>
            </w:r>
            <w:r w:rsidR="00D26AFB" w:rsidRPr="00D078BD">
              <w:rPr>
                <w:sz w:val="28"/>
                <w:szCs w:val="28"/>
              </w:rPr>
              <w:t>бника», «пластилиновая мозаика»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Выполнение композиции из сплющен</w:t>
            </w:r>
            <w:r w:rsidR="00D26AFB" w:rsidRPr="00D078BD">
              <w:rPr>
                <w:sz w:val="28"/>
                <w:szCs w:val="28"/>
              </w:rPr>
              <w:t>ных шариков: «бабочки», «рыбка»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Выполнение плоской композиции из жгутиков: «бар</w:t>
            </w:r>
            <w:r w:rsidR="00D26AFB" w:rsidRPr="00D078BD">
              <w:rPr>
                <w:sz w:val="28"/>
                <w:szCs w:val="28"/>
              </w:rPr>
              <w:t>ашек», «дерево», «букет цветов»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1.5</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Применение в композиции нескольких элементов. Компози</w:t>
            </w:r>
            <w:r w:rsidR="00D26AFB" w:rsidRPr="00D078BD">
              <w:rPr>
                <w:sz w:val="28"/>
                <w:szCs w:val="28"/>
              </w:rPr>
              <w:t>ция «часы», «домик», «машинка»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144"/>
        </w:trPr>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2 раздел «Пластилиновая живопись»</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 xml:space="preserve">Локальный цвет и его оттенки.  Получение </w:t>
            </w:r>
            <w:r w:rsidRPr="00D078BD">
              <w:rPr>
                <w:sz w:val="28"/>
                <w:szCs w:val="28"/>
              </w:rPr>
              <w:lastRenderedPageBreak/>
              <w:t xml:space="preserve">оттенков цвета </w:t>
            </w:r>
            <w:r w:rsidR="00D3756E" w:rsidRPr="00D078BD">
              <w:rPr>
                <w:sz w:val="28"/>
                <w:szCs w:val="28"/>
              </w:rPr>
              <w:t>посредство</w:t>
            </w:r>
            <w:r w:rsidRPr="00D078BD">
              <w:rPr>
                <w:sz w:val="28"/>
                <w:szCs w:val="28"/>
              </w:rPr>
              <w:t>м смешивания пластилина Работа по шаблону. Осенние листья, бабочка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2.2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Закрепление техники «Пластилиновая живопись». «М</w:t>
            </w:r>
            <w:r w:rsidR="00D26AFB" w:rsidRPr="00D078BD">
              <w:rPr>
                <w:sz w:val="28"/>
                <w:szCs w:val="28"/>
              </w:rPr>
              <w:t>ое любимое животное», «игрушка»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Выполнение творческой работы в технике «Пластилиновая жи</w:t>
            </w:r>
            <w:r w:rsidR="00D3756E" w:rsidRPr="00D078BD">
              <w:rPr>
                <w:sz w:val="28"/>
                <w:szCs w:val="28"/>
              </w:rPr>
              <w:t>вопись». «Космос», «Л</w:t>
            </w:r>
            <w:r w:rsidR="00D26AFB" w:rsidRPr="00D078BD">
              <w:rPr>
                <w:sz w:val="28"/>
                <w:szCs w:val="28"/>
              </w:rPr>
              <w:t>етний луг»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Применение техники «Пластилиновая живопись» в конкре</w:t>
            </w:r>
            <w:r w:rsidR="00D3756E" w:rsidRPr="00D078BD">
              <w:rPr>
                <w:sz w:val="28"/>
                <w:szCs w:val="28"/>
              </w:rPr>
              <w:t>тном изделии. «Карандашница», «Д</w:t>
            </w:r>
            <w:r w:rsidR="00D26AFB" w:rsidRPr="00D078BD">
              <w:rPr>
                <w:sz w:val="28"/>
                <w:szCs w:val="28"/>
              </w:rPr>
              <w:t>екорированная вазочка»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144"/>
        </w:trPr>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 раздел «Пластилиновая аппликация»</w:t>
            </w:r>
          </w:p>
        </w:tc>
      </w:tr>
      <w:tr w:rsidR="00A07C16" w:rsidRPr="00D078BD" w:rsidTr="0027262B">
        <w:trPr>
          <w:trHeight w:val="646"/>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Знакомство с приемом «пластилиновая аппликация</w:t>
            </w:r>
            <w:r w:rsidR="00D3756E" w:rsidRPr="00D078BD">
              <w:rPr>
                <w:sz w:val="28"/>
                <w:szCs w:val="28"/>
              </w:rPr>
              <w:t>». Композиция: «Посудная полка», «А</w:t>
            </w:r>
            <w:r w:rsidR="00D26AFB" w:rsidRPr="00D078BD">
              <w:rPr>
                <w:sz w:val="28"/>
                <w:szCs w:val="28"/>
              </w:rPr>
              <w:t xml:space="preserve">квариум» и </w:t>
            </w:r>
            <w:r w:rsidR="00D26AFB" w:rsidRPr="00D078BD">
              <w:rPr>
                <w:sz w:val="28"/>
                <w:szCs w:val="28"/>
              </w:rPr>
              <w:lastRenderedPageBreak/>
              <w:t>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3.2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«Пластилиновый алфавит». Выполнение силуэтов букв с декорированием приплюснутыми кружочками, жгутами и т.д.</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Использование пластилиновой аппликации и процарапывания в творческой ра</w:t>
            </w:r>
            <w:r w:rsidR="00D3756E" w:rsidRPr="00D078BD">
              <w:rPr>
                <w:sz w:val="28"/>
                <w:szCs w:val="28"/>
              </w:rPr>
              <w:t>боте «С</w:t>
            </w:r>
            <w:r w:rsidR="00D26AFB" w:rsidRPr="00D078BD">
              <w:rPr>
                <w:sz w:val="28"/>
                <w:szCs w:val="28"/>
              </w:rPr>
              <w:t>нежинка»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 xml:space="preserve">Выполнение </w:t>
            </w:r>
            <w:r w:rsidR="00D3756E" w:rsidRPr="00D078BD">
              <w:rPr>
                <w:sz w:val="28"/>
                <w:szCs w:val="28"/>
              </w:rPr>
              <w:t>многослойной композиции: «Пирожное», «Т</w:t>
            </w:r>
            <w:r w:rsidRPr="00D078BD">
              <w:rPr>
                <w:sz w:val="28"/>
                <w:szCs w:val="28"/>
              </w:rPr>
              <w:t>орт»</w:t>
            </w:r>
            <w:r w:rsidR="00D26AFB"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A07C16" w:rsidRPr="00D078BD" w:rsidRDefault="00A07C16" w:rsidP="00D078BD">
            <w:pPr>
              <w:snapToGrid w:val="0"/>
              <w:spacing w:line="360" w:lineRule="auto"/>
              <w:jc w:val="center"/>
              <w:rPr>
                <w:b/>
                <w:sz w:val="28"/>
                <w:szCs w:val="28"/>
              </w:rPr>
            </w:pPr>
            <w:r w:rsidRPr="00D078BD">
              <w:rPr>
                <w:b/>
                <w:sz w:val="28"/>
                <w:szCs w:val="28"/>
              </w:rPr>
              <w:t>4 раздел «Пластические фактуры»</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ind w:left="74"/>
              <w:rPr>
                <w:sz w:val="28"/>
                <w:szCs w:val="28"/>
              </w:rPr>
            </w:pPr>
            <w:r w:rsidRPr="00D078BD">
              <w:rPr>
                <w:sz w:val="28"/>
                <w:szCs w:val="28"/>
              </w:rPr>
              <w:t>Знакомство с фактурами. Способы выполнения различных фактур.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ind w:left="74"/>
              <w:rPr>
                <w:sz w:val="28"/>
                <w:szCs w:val="28"/>
              </w:rPr>
            </w:pPr>
            <w:r w:rsidRPr="00D078BD">
              <w:rPr>
                <w:sz w:val="28"/>
                <w:szCs w:val="28"/>
              </w:rPr>
              <w:t xml:space="preserve"> Выполнение композиции «Лоскутное одеяло» в рамках тем: «Бабушкин сундучок», «Швейная фантазия», </w:t>
            </w:r>
            <w:r w:rsidRPr="00D078BD">
              <w:rPr>
                <w:sz w:val="28"/>
                <w:szCs w:val="28"/>
              </w:rPr>
              <w:lastRenderedPageBreak/>
              <w:t>«Канцелярский мир»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907"/>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4.3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ind w:left="72"/>
              <w:rPr>
                <w:sz w:val="28"/>
                <w:szCs w:val="28"/>
              </w:rPr>
            </w:pPr>
            <w:r w:rsidRPr="00D078BD">
              <w:rPr>
                <w:sz w:val="28"/>
                <w:szCs w:val="28"/>
              </w:rPr>
              <w:t>Соединение пластилиновых фактур и природных форм (семечки, крупы, макаронные издели</w:t>
            </w:r>
            <w:r w:rsidR="00D3756E" w:rsidRPr="00D078BD">
              <w:rPr>
                <w:sz w:val="28"/>
                <w:szCs w:val="28"/>
              </w:rPr>
              <w:t>я и др.). «Платье для куклы», «Карнавальный костюм», «Т</w:t>
            </w:r>
            <w:r w:rsidRPr="00D078BD">
              <w:rPr>
                <w:sz w:val="28"/>
                <w:szCs w:val="28"/>
              </w:rPr>
              <w:t>еатральный (ц</w:t>
            </w:r>
            <w:r w:rsidR="00D26AFB" w:rsidRPr="00D078BD">
              <w:rPr>
                <w:sz w:val="28"/>
                <w:szCs w:val="28"/>
              </w:rPr>
              <w:t>ирковой) занавес»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411"/>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ind w:left="72"/>
              <w:rPr>
                <w:sz w:val="28"/>
                <w:szCs w:val="28"/>
              </w:rPr>
            </w:pPr>
            <w:r w:rsidRPr="00D078BD">
              <w:rPr>
                <w:sz w:val="28"/>
                <w:szCs w:val="28"/>
              </w:rPr>
              <w:t>Интерпретация природных фактур. Применение знаний в творческой композиции</w:t>
            </w:r>
            <w:r w:rsidR="00D26AFB" w:rsidRPr="00D078BD">
              <w:rPr>
                <w:sz w:val="28"/>
                <w:szCs w:val="28"/>
              </w:rPr>
              <w:t xml:space="preserve"> «Зоопарк», «Домашние животные»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8D04A6" w:rsidRPr="00D078BD" w:rsidTr="0027262B">
        <w:trPr>
          <w:trHeight w:val="245"/>
        </w:trPr>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8D04A6" w:rsidRPr="00D078BD" w:rsidRDefault="008D04A6" w:rsidP="00D078BD">
            <w:pPr>
              <w:snapToGrid w:val="0"/>
              <w:spacing w:line="360" w:lineRule="auto"/>
              <w:jc w:val="center"/>
              <w:rPr>
                <w:b/>
                <w:sz w:val="28"/>
                <w:szCs w:val="28"/>
              </w:rPr>
            </w:pPr>
            <w:r w:rsidRPr="00D078BD">
              <w:rPr>
                <w:b/>
                <w:sz w:val="28"/>
                <w:szCs w:val="28"/>
              </w:rPr>
              <w:t>5 раздел «Полуобъемные изображения»</w:t>
            </w:r>
          </w:p>
        </w:tc>
      </w:tr>
      <w:tr w:rsidR="00A07C16" w:rsidRPr="00D078BD" w:rsidTr="0027262B">
        <w:trPr>
          <w:trHeight w:val="112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5.1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Знакомство с выполнением невысокого рельефного изображения. Ко</w:t>
            </w:r>
            <w:r w:rsidR="00D3756E" w:rsidRPr="00D078BD">
              <w:rPr>
                <w:sz w:val="28"/>
                <w:szCs w:val="28"/>
              </w:rPr>
              <w:t>мпозиция «Репка», «С</w:t>
            </w:r>
            <w:r w:rsidRPr="00D078BD">
              <w:rPr>
                <w:sz w:val="28"/>
                <w:szCs w:val="28"/>
              </w:rPr>
              <w:t xml:space="preserve">векла», </w:t>
            </w:r>
            <w:r w:rsidR="00D3756E" w:rsidRPr="00D078BD">
              <w:rPr>
                <w:sz w:val="28"/>
                <w:szCs w:val="28"/>
              </w:rPr>
              <w:t>«Морковь» «Яблоко», «Я</w:t>
            </w:r>
            <w:r w:rsidRPr="00D078BD">
              <w:rPr>
                <w:sz w:val="28"/>
                <w:szCs w:val="28"/>
              </w:rPr>
              <w:t>годы»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1A4AA9">
        <w:trPr>
          <w:trHeight w:val="416"/>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5.2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 xml:space="preserve">Закрепление умения набирать полуобъемную </w:t>
            </w:r>
            <w:r w:rsidR="00D3756E" w:rsidRPr="00D078BD">
              <w:rPr>
                <w:sz w:val="28"/>
                <w:szCs w:val="28"/>
              </w:rPr>
              <w:t xml:space="preserve">массу изображения. </w:t>
            </w:r>
            <w:r w:rsidR="00D3756E" w:rsidRPr="00D078BD">
              <w:rPr>
                <w:sz w:val="28"/>
                <w:szCs w:val="28"/>
              </w:rPr>
              <w:lastRenderedPageBreak/>
              <w:t>Композиция «Божья коровка», «Жуки», «К</w:t>
            </w:r>
            <w:r w:rsidR="00D26AFB" w:rsidRPr="00D078BD">
              <w:rPr>
                <w:sz w:val="28"/>
                <w:szCs w:val="28"/>
              </w:rPr>
              <w:t>ит»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1006"/>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5.3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Выполнение тематической композиции: «Праздник», «Новый год»</w:t>
            </w:r>
            <w:r w:rsidR="00D26AFB" w:rsidRPr="00D078BD">
              <w:rPr>
                <w:sz w:val="28"/>
                <w:szCs w:val="28"/>
              </w:rPr>
              <w:t>, «Рождество»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1388"/>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5.4</w:t>
            </w:r>
          </w:p>
        </w:tc>
        <w:tc>
          <w:tcPr>
            <w:tcW w:w="3260" w:type="dxa"/>
            <w:tcBorders>
              <w:top w:val="single" w:sz="4" w:space="0" w:color="000000"/>
              <w:left w:val="single" w:sz="4" w:space="0" w:color="000000"/>
              <w:bottom w:val="single" w:sz="4" w:space="0" w:color="000000"/>
            </w:tcBorders>
            <w:shd w:val="clear" w:color="auto" w:fill="auto"/>
          </w:tcPr>
          <w:p w:rsidR="008D04A6" w:rsidRPr="00D078BD" w:rsidRDefault="00A07C16" w:rsidP="00D078BD">
            <w:pPr>
              <w:tabs>
                <w:tab w:val="left" w:pos="0"/>
              </w:tabs>
              <w:snapToGrid w:val="0"/>
              <w:spacing w:line="360" w:lineRule="auto"/>
              <w:rPr>
                <w:sz w:val="28"/>
                <w:szCs w:val="28"/>
              </w:rPr>
            </w:pPr>
            <w:r w:rsidRPr="00D078BD">
              <w:rPr>
                <w:sz w:val="28"/>
                <w:szCs w:val="28"/>
              </w:rPr>
              <w:t>Создание сложной формы предмета с последующим декор</w:t>
            </w:r>
            <w:r w:rsidR="00D3756E" w:rsidRPr="00D078BD">
              <w:rPr>
                <w:sz w:val="28"/>
                <w:szCs w:val="28"/>
              </w:rPr>
              <w:t>ированием. «Печатный пряник», «Ж</w:t>
            </w:r>
            <w:r w:rsidRPr="00D078BD">
              <w:rPr>
                <w:sz w:val="28"/>
                <w:szCs w:val="28"/>
              </w:rPr>
              <w:t>аворонки»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217"/>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6 раздел «Объемные формы»</w:t>
            </w:r>
          </w:p>
        </w:tc>
      </w:tr>
      <w:tr w:rsidR="00A07C16" w:rsidRPr="00D078BD" w:rsidTr="0027262B">
        <w:trPr>
          <w:trHeight w:val="1255"/>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Лепка геометрических форм.</w:t>
            </w:r>
          </w:p>
          <w:p w:rsidR="00A07C16" w:rsidRPr="00D078BD" w:rsidRDefault="00D3756E" w:rsidP="00D078BD">
            <w:pPr>
              <w:tabs>
                <w:tab w:val="left" w:pos="0"/>
              </w:tabs>
              <w:spacing w:line="360" w:lineRule="auto"/>
              <w:rPr>
                <w:sz w:val="28"/>
                <w:szCs w:val="28"/>
              </w:rPr>
            </w:pPr>
            <w:r w:rsidRPr="00D078BD">
              <w:rPr>
                <w:sz w:val="28"/>
                <w:szCs w:val="28"/>
              </w:rPr>
              <w:t>Выполнение задания: «Робот», «Ракета», «Т</w:t>
            </w:r>
            <w:r w:rsidR="00A07C16" w:rsidRPr="00D078BD">
              <w:rPr>
                <w:sz w:val="28"/>
                <w:szCs w:val="28"/>
              </w:rPr>
              <w:t>рансформер (</w:t>
            </w:r>
            <w:r w:rsidR="00D26AFB" w:rsidRPr="00D078BD">
              <w:rPr>
                <w:sz w:val="28"/>
                <w:szCs w:val="28"/>
              </w:rPr>
              <w:t>бакуган)»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988"/>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Закрепление навыков работы с объемными ф</w:t>
            </w:r>
            <w:r w:rsidR="00D3756E" w:rsidRPr="00D078BD">
              <w:rPr>
                <w:sz w:val="28"/>
                <w:szCs w:val="28"/>
              </w:rPr>
              <w:t>ормами. Выполнение композиции «Н</w:t>
            </w:r>
            <w:r w:rsidR="00D26AFB" w:rsidRPr="00D078BD">
              <w:rPr>
                <w:sz w:val="28"/>
                <w:szCs w:val="28"/>
              </w:rPr>
              <w:t>овогодняя елка»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EF768C" w:rsidRPr="00D078BD" w:rsidTr="0027262B">
        <w:trPr>
          <w:trHeight w:val="988"/>
        </w:trPr>
        <w:tc>
          <w:tcPr>
            <w:tcW w:w="852" w:type="dxa"/>
            <w:tcBorders>
              <w:top w:val="single" w:sz="4" w:space="0" w:color="000000"/>
              <w:left w:val="single" w:sz="4" w:space="0" w:color="000000"/>
              <w:bottom w:val="single" w:sz="4" w:space="0" w:color="000000"/>
            </w:tcBorders>
            <w:shd w:val="clear" w:color="auto" w:fill="auto"/>
          </w:tcPr>
          <w:p w:rsidR="00EF768C" w:rsidRPr="00D078BD" w:rsidRDefault="00EF768C" w:rsidP="00D078BD">
            <w:pPr>
              <w:snapToGrid w:val="0"/>
              <w:spacing w:line="360" w:lineRule="auto"/>
              <w:jc w:val="center"/>
              <w:rPr>
                <w:sz w:val="28"/>
                <w:szCs w:val="28"/>
              </w:rPr>
            </w:pPr>
            <w:r w:rsidRPr="00D078BD">
              <w:rPr>
                <w:sz w:val="28"/>
                <w:szCs w:val="28"/>
              </w:rPr>
              <w:t>6.3</w:t>
            </w:r>
          </w:p>
        </w:tc>
        <w:tc>
          <w:tcPr>
            <w:tcW w:w="3260" w:type="dxa"/>
            <w:tcBorders>
              <w:top w:val="single" w:sz="4" w:space="0" w:color="000000"/>
              <w:left w:val="single" w:sz="4" w:space="0" w:color="000000"/>
              <w:bottom w:val="single" w:sz="4" w:space="0" w:color="000000"/>
            </w:tcBorders>
            <w:shd w:val="clear" w:color="auto" w:fill="auto"/>
          </w:tcPr>
          <w:p w:rsidR="00EF768C" w:rsidRPr="00C11F88" w:rsidRDefault="00C11F88" w:rsidP="00D078BD">
            <w:pPr>
              <w:tabs>
                <w:tab w:val="left" w:pos="0"/>
              </w:tabs>
              <w:snapToGrid w:val="0"/>
              <w:spacing w:line="360" w:lineRule="auto"/>
              <w:rPr>
                <w:sz w:val="28"/>
                <w:szCs w:val="28"/>
              </w:rPr>
            </w:pPr>
            <w:r w:rsidRPr="00C11F88">
              <w:rPr>
                <w:sz w:val="28"/>
                <w:szCs w:val="28"/>
              </w:rPr>
              <w:t>«Применение  навыков работы с объемными формами» и др.</w:t>
            </w:r>
          </w:p>
        </w:tc>
        <w:tc>
          <w:tcPr>
            <w:tcW w:w="992" w:type="dxa"/>
            <w:tcBorders>
              <w:top w:val="single" w:sz="4" w:space="0" w:color="000000"/>
              <w:left w:val="single" w:sz="4" w:space="0" w:color="000000"/>
              <w:bottom w:val="single" w:sz="4" w:space="0" w:color="000000"/>
            </w:tcBorders>
            <w:shd w:val="clear" w:color="auto" w:fill="auto"/>
          </w:tcPr>
          <w:p w:rsidR="00EF768C" w:rsidRPr="00D078BD" w:rsidRDefault="00FA1B73" w:rsidP="00D078BD">
            <w:pPr>
              <w:snapToGrid w:val="0"/>
              <w:spacing w:line="360" w:lineRule="auto"/>
              <w:jc w:val="center"/>
              <w:rPr>
                <w:sz w:val="28"/>
                <w:szCs w:val="28"/>
              </w:rPr>
            </w:pPr>
            <w:r>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EF768C" w:rsidRPr="00D078BD" w:rsidRDefault="008D2C46" w:rsidP="00D078BD">
            <w:pPr>
              <w:snapToGrid w:val="0"/>
              <w:spacing w:line="360" w:lineRule="auto"/>
              <w:jc w:val="center"/>
              <w:rPr>
                <w:sz w:val="28"/>
                <w:szCs w:val="28"/>
              </w:rPr>
            </w:pPr>
            <w:r>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EF768C" w:rsidRPr="00D078BD" w:rsidRDefault="00EF768C" w:rsidP="00D078BD">
            <w:pPr>
              <w:snapToGrid w:val="0"/>
              <w:spacing w:line="360" w:lineRule="auto"/>
              <w:jc w:val="center"/>
              <w:rPr>
                <w:sz w:val="28"/>
                <w:szCs w:val="28"/>
              </w:rPr>
            </w:pPr>
            <w:r>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F768C" w:rsidRPr="00D078BD" w:rsidRDefault="008D2C46" w:rsidP="00D078BD">
            <w:pPr>
              <w:snapToGrid w:val="0"/>
              <w:spacing w:line="360" w:lineRule="auto"/>
              <w:jc w:val="center"/>
              <w:rPr>
                <w:sz w:val="28"/>
                <w:szCs w:val="28"/>
              </w:rPr>
            </w:pPr>
            <w:r>
              <w:rPr>
                <w:sz w:val="28"/>
                <w:szCs w:val="28"/>
              </w:rPr>
              <w:t>4</w:t>
            </w:r>
          </w:p>
        </w:tc>
      </w:tr>
    </w:tbl>
    <w:p w:rsidR="0027262B" w:rsidRPr="00D078BD" w:rsidRDefault="0027262B" w:rsidP="00D078BD">
      <w:pPr>
        <w:snapToGrid w:val="0"/>
        <w:spacing w:line="360" w:lineRule="auto"/>
        <w:rPr>
          <w:b/>
          <w:caps/>
          <w:sz w:val="28"/>
          <w:szCs w:val="28"/>
        </w:rPr>
      </w:pPr>
    </w:p>
    <w:p w:rsidR="00D3756E" w:rsidRPr="00D078BD" w:rsidRDefault="009E68B4" w:rsidP="00D078BD">
      <w:pPr>
        <w:snapToGrid w:val="0"/>
        <w:spacing w:line="360" w:lineRule="auto"/>
        <w:jc w:val="center"/>
        <w:rPr>
          <w:b/>
          <w:caps/>
          <w:sz w:val="28"/>
          <w:szCs w:val="28"/>
        </w:rPr>
      </w:pPr>
      <w:r w:rsidRPr="00D078BD">
        <w:rPr>
          <w:b/>
          <w:caps/>
          <w:sz w:val="28"/>
          <w:szCs w:val="28"/>
        </w:rPr>
        <w:lastRenderedPageBreak/>
        <w:t xml:space="preserve">2 </w:t>
      </w:r>
      <w:r w:rsidR="00D078BD" w:rsidRPr="00D078BD">
        <w:rPr>
          <w:b/>
          <w:caps/>
          <w:sz w:val="28"/>
          <w:szCs w:val="28"/>
        </w:rPr>
        <w:t>класс</w:t>
      </w:r>
    </w:p>
    <w:tbl>
      <w:tblPr>
        <w:tblW w:w="9924" w:type="dxa"/>
        <w:tblInd w:w="-318" w:type="dxa"/>
        <w:tblLayout w:type="fixed"/>
        <w:tblLook w:val="0000" w:firstRow="0" w:lastRow="0" w:firstColumn="0" w:lastColumn="0" w:noHBand="0" w:noVBand="0"/>
      </w:tblPr>
      <w:tblGrid>
        <w:gridCol w:w="852"/>
        <w:gridCol w:w="3260"/>
        <w:gridCol w:w="992"/>
        <w:gridCol w:w="1559"/>
        <w:gridCol w:w="1701"/>
        <w:gridCol w:w="1560"/>
      </w:tblGrid>
      <w:tr w:rsidR="00A07C16" w:rsidRPr="00D078BD" w:rsidTr="0027262B">
        <w:trPr>
          <w:trHeight w:val="200"/>
        </w:trPr>
        <w:tc>
          <w:tcPr>
            <w:tcW w:w="852"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w:t>
            </w:r>
          </w:p>
        </w:tc>
        <w:tc>
          <w:tcPr>
            <w:tcW w:w="3260"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Наименование раздела, темы</w:t>
            </w:r>
          </w:p>
        </w:tc>
        <w:tc>
          <w:tcPr>
            <w:tcW w:w="992"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Вид учеб</w:t>
            </w:r>
            <w:r w:rsidR="006D154B" w:rsidRPr="00D078BD">
              <w:rPr>
                <w:sz w:val="28"/>
                <w:szCs w:val="28"/>
              </w:rPr>
              <w:t>-</w:t>
            </w:r>
            <w:r w:rsidRPr="00D078BD">
              <w:rPr>
                <w:sz w:val="28"/>
                <w:szCs w:val="28"/>
              </w:rPr>
              <w:t>ного заня</w:t>
            </w:r>
            <w:r w:rsidR="006D154B" w:rsidRPr="00D078BD">
              <w:rPr>
                <w:sz w:val="28"/>
                <w:szCs w:val="28"/>
              </w:rPr>
              <w:t>-</w:t>
            </w:r>
            <w:r w:rsidRPr="00D078BD">
              <w:rPr>
                <w:sz w:val="28"/>
                <w:szCs w:val="28"/>
              </w:rPr>
              <w:t>тия</w:t>
            </w:r>
          </w:p>
        </w:tc>
        <w:tc>
          <w:tcPr>
            <w:tcW w:w="4820" w:type="dxa"/>
            <w:gridSpan w:val="3"/>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Общий объем времени в часах</w:t>
            </w:r>
          </w:p>
        </w:tc>
      </w:tr>
      <w:tr w:rsidR="00A07C16" w:rsidRPr="00D078BD" w:rsidTr="0027262B">
        <w:trPr>
          <w:trHeight w:val="350"/>
        </w:trPr>
        <w:tc>
          <w:tcPr>
            <w:tcW w:w="85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99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Максимальная учебная нагрузка</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Самостоятель</w:t>
            </w:r>
            <w:r w:rsidR="006D154B" w:rsidRPr="00D078BD">
              <w:rPr>
                <w:sz w:val="28"/>
                <w:szCs w:val="28"/>
              </w:rPr>
              <w:t>-</w:t>
            </w:r>
            <w:r w:rsidRPr="00D078BD">
              <w:rPr>
                <w:sz w:val="28"/>
                <w:szCs w:val="28"/>
              </w:rPr>
              <w:t>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Аудиторные занятия</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99</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66</w:t>
            </w:r>
          </w:p>
        </w:tc>
      </w:tr>
      <w:tr w:rsidR="009E68B4"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9E68B4" w:rsidRPr="00D078BD" w:rsidRDefault="009E68B4" w:rsidP="00D078BD">
            <w:pPr>
              <w:snapToGrid w:val="0"/>
              <w:spacing w:line="360" w:lineRule="auto"/>
              <w:jc w:val="center"/>
              <w:rPr>
                <w:b/>
                <w:sz w:val="28"/>
                <w:szCs w:val="28"/>
              </w:rPr>
            </w:pPr>
            <w:r w:rsidRPr="00D078BD">
              <w:rPr>
                <w:b/>
                <w:sz w:val="28"/>
                <w:szCs w:val="28"/>
              </w:rPr>
              <w:t>1 раздел «Соленое тесто»</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 xml:space="preserve">Вводный урок. Знакомство с техникой «Соленое тесто». Физические и химические свойства материалов. Инструменты и материалы. </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 xml:space="preserve">3 </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FC730D" w:rsidP="00D078BD">
            <w:pPr>
              <w:snapToGrid w:val="0"/>
              <w:spacing w:line="360" w:lineRule="auto"/>
              <w:rPr>
                <w:sz w:val="28"/>
                <w:szCs w:val="28"/>
              </w:rPr>
            </w:pPr>
            <w:r w:rsidRPr="00D078BD">
              <w:rPr>
                <w:sz w:val="28"/>
                <w:szCs w:val="28"/>
              </w:rPr>
              <w:t>Полуобъемная композиция «Ц</w:t>
            </w:r>
            <w:r w:rsidR="00A07C16" w:rsidRPr="00D078BD">
              <w:rPr>
                <w:sz w:val="28"/>
                <w:szCs w:val="28"/>
              </w:rPr>
              <w:t>ирк»</w:t>
            </w:r>
            <w:r w:rsidRPr="00D078BD">
              <w:rPr>
                <w:sz w:val="28"/>
                <w:szCs w:val="28"/>
              </w:rPr>
              <w:t xml:space="preserve"> и др.</w:t>
            </w:r>
            <w:r w:rsidR="00A07C16" w:rsidRPr="00D078BD">
              <w:rPr>
                <w:sz w:val="28"/>
                <w:szCs w:val="28"/>
              </w:rPr>
              <w:t xml:space="preserve"> в технике «соленое тесто» с применением гуаши.</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FC730D" w:rsidP="00D078BD">
            <w:pPr>
              <w:snapToGrid w:val="0"/>
              <w:spacing w:line="360" w:lineRule="auto"/>
              <w:rPr>
                <w:sz w:val="28"/>
                <w:szCs w:val="28"/>
              </w:rPr>
            </w:pPr>
            <w:r w:rsidRPr="00D078BD">
              <w:rPr>
                <w:sz w:val="28"/>
                <w:szCs w:val="28"/>
              </w:rPr>
              <w:t>«Театральная кукла»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Урок-игра</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2 раздел «Пластилиновая композиция»</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«Изразец».</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snapToGrid w:val="0"/>
              <w:spacing w:line="360" w:lineRule="auto"/>
              <w:rPr>
                <w:sz w:val="28"/>
                <w:szCs w:val="28"/>
              </w:rPr>
            </w:pPr>
            <w:r w:rsidRPr="00D078BD">
              <w:rPr>
                <w:sz w:val="28"/>
                <w:szCs w:val="28"/>
              </w:rPr>
              <w:t>Коллективная работа «Русская печка», «О</w:t>
            </w:r>
            <w:r w:rsidR="00A07C16" w:rsidRPr="00D078BD">
              <w:rPr>
                <w:sz w:val="28"/>
                <w:szCs w:val="28"/>
              </w:rPr>
              <w:t>чаг», «</w:t>
            </w:r>
            <w:r w:rsidRPr="00D078BD">
              <w:rPr>
                <w:sz w:val="28"/>
                <w:szCs w:val="28"/>
              </w:rPr>
              <w:t>К</w:t>
            </w:r>
            <w:r w:rsidR="00FC730D" w:rsidRPr="00D078BD">
              <w:rPr>
                <w:sz w:val="28"/>
                <w:szCs w:val="28"/>
              </w:rPr>
              <w:t>амин»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snapToGrid w:val="0"/>
              <w:spacing w:line="360" w:lineRule="auto"/>
              <w:rPr>
                <w:sz w:val="28"/>
                <w:szCs w:val="28"/>
              </w:rPr>
            </w:pPr>
            <w:r w:rsidRPr="00D078BD">
              <w:rPr>
                <w:sz w:val="28"/>
                <w:szCs w:val="28"/>
              </w:rPr>
              <w:t xml:space="preserve">Изготовление магнита на </w:t>
            </w:r>
            <w:r w:rsidRPr="00D078BD">
              <w:rPr>
                <w:sz w:val="28"/>
                <w:szCs w:val="28"/>
              </w:rPr>
              <w:lastRenderedPageBreak/>
              <w:t>тему: «В</w:t>
            </w:r>
            <w:r w:rsidR="00FC730D" w:rsidRPr="00D078BD">
              <w:rPr>
                <w:sz w:val="28"/>
                <w:szCs w:val="28"/>
              </w:rPr>
              <w:t>ремена года»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 раздел «Фак</w:t>
            </w:r>
            <w:r w:rsidR="00D3756E" w:rsidRPr="00D078BD">
              <w:rPr>
                <w:b/>
                <w:sz w:val="28"/>
                <w:szCs w:val="28"/>
              </w:rPr>
              <w:t>туры в пластилиновой композиции</w:t>
            </w:r>
            <w:r w:rsidRPr="00D078BD">
              <w:rPr>
                <w:b/>
                <w:sz w:val="28"/>
                <w:szCs w:val="28"/>
              </w:rPr>
              <w:t>»</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Изготовление «фактурных валиков» для дальнейшего использования в композициях.</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Композиция «Замороженное оконце»</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Дальнейшее знакомство с фактурами, текстурами. Способы выполнения различных фактур, текстур.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Твор</w:t>
            </w:r>
            <w:r w:rsidR="00FC730D" w:rsidRPr="00D078BD">
              <w:rPr>
                <w:sz w:val="28"/>
                <w:szCs w:val="28"/>
              </w:rPr>
              <w:t>ческая работа «Пенек с грибами»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3.5</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FC730D" w:rsidP="00D078BD">
            <w:pPr>
              <w:snapToGrid w:val="0"/>
              <w:spacing w:line="360" w:lineRule="auto"/>
              <w:rPr>
                <w:sz w:val="28"/>
                <w:szCs w:val="28"/>
              </w:rPr>
            </w:pPr>
            <w:r w:rsidRPr="00D078BD">
              <w:rPr>
                <w:sz w:val="28"/>
                <w:szCs w:val="28"/>
              </w:rPr>
              <w:t>«Морские камешки» и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4 раздел «Коллаж»</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snapToGrid w:val="0"/>
              <w:spacing w:line="360" w:lineRule="auto"/>
              <w:rPr>
                <w:sz w:val="28"/>
                <w:szCs w:val="28"/>
              </w:rPr>
            </w:pPr>
            <w:r w:rsidRPr="00D078BD">
              <w:rPr>
                <w:sz w:val="28"/>
                <w:szCs w:val="28"/>
              </w:rPr>
              <w:t>Коллаж «М</w:t>
            </w:r>
            <w:r w:rsidR="00A07C16" w:rsidRPr="00D078BD">
              <w:rPr>
                <w:sz w:val="28"/>
                <w:szCs w:val="28"/>
              </w:rPr>
              <w:t>орские сокровища»</w:t>
            </w:r>
            <w:r w:rsidR="00FC730D" w:rsidRPr="00D078BD">
              <w:rPr>
                <w:sz w:val="28"/>
                <w:szCs w:val="28"/>
              </w:rPr>
              <w:t xml:space="preserve"> и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snapToGrid w:val="0"/>
              <w:spacing w:line="360" w:lineRule="auto"/>
              <w:rPr>
                <w:sz w:val="28"/>
                <w:szCs w:val="28"/>
              </w:rPr>
            </w:pPr>
            <w:r w:rsidRPr="00D078BD">
              <w:rPr>
                <w:sz w:val="28"/>
                <w:szCs w:val="28"/>
              </w:rPr>
              <w:t>Декоративное панно «С</w:t>
            </w:r>
            <w:r w:rsidR="00A07C16" w:rsidRPr="00D078BD">
              <w:rPr>
                <w:sz w:val="28"/>
                <w:szCs w:val="28"/>
              </w:rPr>
              <w:t>лово-образ»</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ind w:left="72"/>
              <w:rPr>
                <w:sz w:val="28"/>
                <w:szCs w:val="28"/>
              </w:rPr>
            </w:pPr>
            <w:r w:rsidRPr="00D078BD">
              <w:rPr>
                <w:sz w:val="28"/>
                <w:szCs w:val="28"/>
              </w:rPr>
              <w:t>Декоративное панно «Русская народная сказка» (коллективная творческая работа)</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9</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5 раздел «Композиция из пластилина и декоративных материалов»</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5.1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Композиция с использованием ниток, пластиковых трубочек, декоративных булавок, лент, кру</w:t>
            </w:r>
            <w:r w:rsidR="00D3756E" w:rsidRPr="00D078BD">
              <w:rPr>
                <w:sz w:val="28"/>
                <w:szCs w:val="28"/>
              </w:rPr>
              <w:t>жев и др. в творческой работе «Паук с паутиной», «М</w:t>
            </w:r>
            <w:r w:rsidR="00FC730D" w:rsidRPr="00D078BD">
              <w:rPr>
                <w:sz w:val="28"/>
                <w:szCs w:val="28"/>
              </w:rPr>
              <w:t>уравейник»и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5.2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tabs>
                <w:tab w:val="left" w:pos="0"/>
              </w:tabs>
              <w:snapToGrid w:val="0"/>
              <w:spacing w:line="360" w:lineRule="auto"/>
              <w:rPr>
                <w:sz w:val="28"/>
                <w:szCs w:val="28"/>
              </w:rPr>
            </w:pPr>
            <w:r w:rsidRPr="00D078BD">
              <w:rPr>
                <w:sz w:val="28"/>
                <w:szCs w:val="28"/>
              </w:rPr>
              <w:t>Изделие «В</w:t>
            </w:r>
            <w:r w:rsidR="00A07C16" w:rsidRPr="00D078BD">
              <w:rPr>
                <w:sz w:val="28"/>
                <w:szCs w:val="28"/>
              </w:rPr>
              <w:t>олшебное зеркало»</w:t>
            </w:r>
            <w:r w:rsidR="00FC730D" w:rsidRPr="00D078BD">
              <w:rPr>
                <w:sz w:val="28"/>
                <w:szCs w:val="28"/>
              </w:rPr>
              <w:t xml:space="preserve"> и др.</w:t>
            </w:r>
            <w:r w:rsidR="00A07C16" w:rsidRPr="00D078BD">
              <w:rPr>
                <w:sz w:val="28"/>
                <w:szCs w:val="28"/>
              </w:rPr>
              <w:t xml:space="preserve"> с применением пластилиновой живописи, декоративных материалов, фольги.</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Урок-игра</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6 раздел «Объемные формы»</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Объемная композиция на тему: «</w:t>
            </w:r>
            <w:r w:rsidR="00D3756E" w:rsidRPr="00D078BD">
              <w:rPr>
                <w:sz w:val="28"/>
                <w:szCs w:val="28"/>
              </w:rPr>
              <w:t>О</w:t>
            </w:r>
            <w:r w:rsidR="00FC730D" w:rsidRPr="00D078BD">
              <w:rPr>
                <w:sz w:val="28"/>
                <w:szCs w:val="28"/>
              </w:rPr>
              <w:t>вощная семейка» и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D3756E" w:rsidP="00D078BD">
            <w:pPr>
              <w:tabs>
                <w:tab w:val="left" w:pos="0"/>
              </w:tabs>
              <w:snapToGrid w:val="0"/>
              <w:spacing w:line="360" w:lineRule="auto"/>
              <w:rPr>
                <w:sz w:val="28"/>
                <w:szCs w:val="28"/>
              </w:rPr>
            </w:pPr>
            <w:r w:rsidRPr="00D078BD">
              <w:rPr>
                <w:sz w:val="28"/>
                <w:szCs w:val="28"/>
              </w:rPr>
              <w:t>Объемная лепка на тему: «Д</w:t>
            </w:r>
            <w:r w:rsidR="00A07C16" w:rsidRPr="00D078BD">
              <w:rPr>
                <w:sz w:val="28"/>
                <w:szCs w:val="28"/>
              </w:rPr>
              <w:t>ом</w:t>
            </w:r>
            <w:r w:rsidR="00B44257" w:rsidRPr="00D078BD">
              <w:rPr>
                <w:sz w:val="28"/>
                <w:szCs w:val="28"/>
              </w:rPr>
              <w:t xml:space="preserve">ашние животные», </w:t>
            </w:r>
            <w:r w:rsidRPr="00D078BD">
              <w:rPr>
                <w:sz w:val="28"/>
                <w:szCs w:val="28"/>
              </w:rPr>
              <w:t>«Кошки», «Ж</w:t>
            </w:r>
            <w:r w:rsidR="00FC730D" w:rsidRPr="00D078BD">
              <w:rPr>
                <w:sz w:val="28"/>
                <w:szCs w:val="28"/>
              </w:rPr>
              <w:t>ивотные севера и юга»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Знакомство с каркасом. Выполнение пластилиновой модели человека.</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FA1B73" w:rsidRPr="00D078BD" w:rsidTr="0027262B">
        <w:tc>
          <w:tcPr>
            <w:tcW w:w="852"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sidRPr="00D078BD">
              <w:rPr>
                <w:sz w:val="28"/>
                <w:szCs w:val="28"/>
              </w:rPr>
              <w:t>6.4</w:t>
            </w:r>
          </w:p>
        </w:tc>
        <w:tc>
          <w:tcPr>
            <w:tcW w:w="3260" w:type="dxa"/>
            <w:tcBorders>
              <w:top w:val="single" w:sz="4" w:space="0" w:color="000000"/>
              <w:left w:val="single" w:sz="4" w:space="0" w:color="000000"/>
              <w:bottom w:val="single" w:sz="4" w:space="0" w:color="000000"/>
            </w:tcBorders>
            <w:shd w:val="clear" w:color="auto" w:fill="auto"/>
          </w:tcPr>
          <w:p w:rsidR="00FA1B73" w:rsidRPr="00632DD1" w:rsidRDefault="00632DD1" w:rsidP="00D078BD">
            <w:pPr>
              <w:tabs>
                <w:tab w:val="left" w:pos="0"/>
              </w:tabs>
              <w:snapToGrid w:val="0"/>
              <w:spacing w:line="360" w:lineRule="auto"/>
              <w:rPr>
                <w:sz w:val="28"/>
                <w:szCs w:val="28"/>
              </w:rPr>
            </w:pPr>
            <w:r w:rsidRPr="00632DD1">
              <w:rPr>
                <w:sz w:val="28"/>
                <w:szCs w:val="28"/>
              </w:rPr>
              <w:t xml:space="preserve">Коллективная творческая работа «Ноев </w:t>
            </w:r>
            <w:r w:rsidRPr="00632DD1">
              <w:rPr>
                <w:sz w:val="28"/>
                <w:szCs w:val="28"/>
              </w:rPr>
              <w:lastRenderedPageBreak/>
              <w:t>ковчег» и т.п.</w:t>
            </w:r>
          </w:p>
        </w:tc>
        <w:tc>
          <w:tcPr>
            <w:tcW w:w="992"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7</w:t>
            </w:r>
          </w:p>
        </w:tc>
        <w:tc>
          <w:tcPr>
            <w:tcW w:w="1701"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4</w:t>
            </w:r>
          </w:p>
        </w:tc>
      </w:tr>
      <w:tr w:rsidR="00A07C16" w:rsidRPr="00D078BD" w:rsidTr="0027262B">
        <w:trPr>
          <w:trHeight w:val="65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lastRenderedPageBreak/>
              <w:t>6.5</w:t>
            </w:r>
          </w:p>
        </w:tc>
        <w:tc>
          <w:tcPr>
            <w:tcW w:w="3260" w:type="dxa"/>
            <w:tcBorders>
              <w:top w:val="single" w:sz="4" w:space="0" w:color="000000"/>
              <w:left w:val="single" w:sz="4" w:space="0" w:color="000000"/>
              <w:bottom w:val="single" w:sz="4" w:space="0" w:color="000000"/>
            </w:tcBorders>
            <w:shd w:val="clear" w:color="auto" w:fill="auto"/>
          </w:tcPr>
          <w:p w:rsidR="002B462B" w:rsidRPr="00D078BD" w:rsidRDefault="00217EEC" w:rsidP="00D078BD">
            <w:pPr>
              <w:tabs>
                <w:tab w:val="left" w:pos="0"/>
              </w:tabs>
              <w:snapToGrid w:val="0"/>
              <w:spacing w:line="360" w:lineRule="auto"/>
              <w:rPr>
                <w:sz w:val="28"/>
                <w:szCs w:val="28"/>
              </w:rPr>
            </w:pPr>
            <w:r>
              <w:rPr>
                <w:sz w:val="28"/>
                <w:szCs w:val="28"/>
              </w:rPr>
              <w:t>Контрольный урок</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2</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2</w:t>
            </w:r>
          </w:p>
        </w:tc>
      </w:tr>
      <w:tr w:rsidR="006D154B" w:rsidRPr="00D078BD" w:rsidTr="0027262B">
        <w:tc>
          <w:tcPr>
            <w:tcW w:w="9924" w:type="dxa"/>
            <w:gridSpan w:val="6"/>
            <w:tcBorders>
              <w:top w:val="single" w:sz="4" w:space="0" w:color="000000"/>
              <w:bottom w:val="single" w:sz="4" w:space="0" w:color="000000"/>
            </w:tcBorders>
            <w:shd w:val="clear" w:color="auto" w:fill="auto"/>
          </w:tcPr>
          <w:p w:rsidR="008D04A6" w:rsidRPr="00D078BD" w:rsidRDefault="008D04A6" w:rsidP="00D078BD">
            <w:pPr>
              <w:snapToGrid w:val="0"/>
              <w:spacing w:line="360" w:lineRule="auto"/>
              <w:jc w:val="center"/>
              <w:rPr>
                <w:b/>
                <w:caps/>
                <w:sz w:val="28"/>
                <w:szCs w:val="28"/>
              </w:rPr>
            </w:pPr>
          </w:p>
          <w:p w:rsidR="006D154B" w:rsidRPr="00D078BD" w:rsidRDefault="009E68B4" w:rsidP="00D078BD">
            <w:pPr>
              <w:snapToGrid w:val="0"/>
              <w:spacing w:line="360" w:lineRule="auto"/>
              <w:jc w:val="center"/>
              <w:rPr>
                <w:b/>
                <w:caps/>
                <w:sz w:val="28"/>
                <w:szCs w:val="28"/>
              </w:rPr>
            </w:pPr>
            <w:r w:rsidRPr="00D078BD">
              <w:rPr>
                <w:b/>
                <w:caps/>
                <w:sz w:val="28"/>
                <w:szCs w:val="28"/>
              </w:rPr>
              <w:t xml:space="preserve">3 </w:t>
            </w:r>
            <w:r w:rsidR="00D078BD" w:rsidRPr="00D078BD">
              <w:rPr>
                <w:b/>
                <w:caps/>
                <w:sz w:val="28"/>
                <w:szCs w:val="28"/>
              </w:rPr>
              <w:t>класс</w:t>
            </w:r>
          </w:p>
        </w:tc>
      </w:tr>
      <w:tr w:rsidR="00A07C16" w:rsidRPr="00D078BD" w:rsidTr="0027262B">
        <w:trPr>
          <w:trHeight w:val="160"/>
        </w:trPr>
        <w:tc>
          <w:tcPr>
            <w:tcW w:w="852"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w:t>
            </w:r>
          </w:p>
        </w:tc>
        <w:tc>
          <w:tcPr>
            <w:tcW w:w="3260"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Наименование раздела, темы</w:t>
            </w:r>
          </w:p>
        </w:tc>
        <w:tc>
          <w:tcPr>
            <w:tcW w:w="992" w:type="dxa"/>
            <w:vMerge w:val="restart"/>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Вид учеб</w:t>
            </w:r>
            <w:r w:rsidR="002B462B" w:rsidRPr="00D078BD">
              <w:rPr>
                <w:sz w:val="28"/>
                <w:szCs w:val="28"/>
              </w:rPr>
              <w:t>-</w:t>
            </w:r>
            <w:r w:rsidRPr="00D078BD">
              <w:rPr>
                <w:sz w:val="28"/>
                <w:szCs w:val="28"/>
              </w:rPr>
              <w:t>ного заня</w:t>
            </w:r>
            <w:r w:rsidR="002B462B" w:rsidRPr="00D078BD">
              <w:rPr>
                <w:sz w:val="28"/>
                <w:szCs w:val="28"/>
              </w:rPr>
              <w:t>-</w:t>
            </w:r>
            <w:r w:rsidRPr="00D078BD">
              <w:rPr>
                <w:sz w:val="28"/>
                <w:szCs w:val="28"/>
              </w:rPr>
              <w:t>тия</w:t>
            </w:r>
          </w:p>
        </w:tc>
        <w:tc>
          <w:tcPr>
            <w:tcW w:w="4820" w:type="dxa"/>
            <w:gridSpan w:val="3"/>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Общий объем времени в часах</w:t>
            </w:r>
          </w:p>
        </w:tc>
      </w:tr>
      <w:tr w:rsidR="00A07C16" w:rsidRPr="00D078BD" w:rsidTr="0027262B">
        <w:trPr>
          <w:trHeight w:val="390"/>
        </w:trPr>
        <w:tc>
          <w:tcPr>
            <w:tcW w:w="85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992" w:type="dxa"/>
            <w:vMerge/>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Максимальная учебная нагрузка</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Самостоятель</w:t>
            </w:r>
            <w:r w:rsidR="006D154B" w:rsidRPr="00D078BD">
              <w:rPr>
                <w:sz w:val="28"/>
                <w:szCs w:val="28"/>
              </w:rPr>
              <w:t>-</w:t>
            </w:r>
            <w:r w:rsidRPr="00D078BD">
              <w:rPr>
                <w:sz w:val="28"/>
                <w:szCs w:val="28"/>
              </w:rPr>
              <w:t>ная работа</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Аудиторные занятия</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99</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66</w:t>
            </w:r>
          </w:p>
        </w:tc>
      </w:tr>
      <w:tr w:rsidR="009E68B4"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9E68B4" w:rsidRPr="00D078BD" w:rsidRDefault="009E68B4" w:rsidP="00D078BD">
            <w:pPr>
              <w:snapToGrid w:val="0"/>
              <w:spacing w:line="360" w:lineRule="auto"/>
              <w:jc w:val="center"/>
              <w:rPr>
                <w:b/>
                <w:sz w:val="28"/>
                <w:szCs w:val="28"/>
              </w:rPr>
            </w:pPr>
            <w:r w:rsidRPr="00D078BD">
              <w:rPr>
                <w:b/>
                <w:sz w:val="28"/>
                <w:szCs w:val="28"/>
              </w:rPr>
              <w:t>1 раздел «Полимерная глина»</w:t>
            </w:r>
          </w:p>
        </w:tc>
      </w:tr>
      <w:tr w:rsidR="00A07C16" w:rsidRPr="00D078BD" w:rsidTr="0027262B">
        <w:trPr>
          <w:trHeight w:val="2638"/>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217EEC">
            <w:pPr>
              <w:snapToGrid w:val="0"/>
              <w:spacing w:line="360" w:lineRule="auto"/>
              <w:rPr>
                <w:sz w:val="28"/>
                <w:szCs w:val="28"/>
              </w:rPr>
            </w:pPr>
            <w:r w:rsidRPr="00D078BD">
              <w:rPr>
                <w:sz w:val="28"/>
                <w:szCs w:val="28"/>
              </w:rPr>
              <w:t>Вводный урок. Инструменты и материалы. Физические и химические свойства материалов. Знакомств</w:t>
            </w:r>
            <w:r w:rsidR="00B44257" w:rsidRPr="00D078BD">
              <w:rPr>
                <w:sz w:val="28"/>
                <w:szCs w:val="28"/>
              </w:rPr>
              <w:t>о с техникой лепки из полимерной глины</w:t>
            </w:r>
            <w:r w:rsidRPr="00D078BD">
              <w:rPr>
                <w:sz w:val="28"/>
                <w:szCs w:val="28"/>
              </w:rPr>
              <w:t xml:space="preserve">. </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974"/>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Изготовлен</w:t>
            </w:r>
            <w:r w:rsidR="00B44257" w:rsidRPr="00D078BD">
              <w:rPr>
                <w:sz w:val="28"/>
                <w:szCs w:val="28"/>
              </w:rPr>
              <w:t>ие украшений, брелоков, шкатулки фокусника, рамочки</w:t>
            </w:r>
            <w:r w:rsidR="00FC730D" w:rsidRPr="00D078BD">
              <w:rPr>
                <w:sz w:val="28"/>
                <w:szCs w:val="28"/>
              </w:rPr>
              <w:t xml:space="preserve"> для фото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Изготовление магнитов. Тема: продукты питания, инициалы, цветы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2 раздел «Лепка из глины»</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 xml:space="preserve">Вводный урок. Инструменты и материалы. Физические </w:t>
            </w:r>
            <w:r w:rsidRPr="00D078BD">
              <w:rPr>
                <w:sz w:val="28"/>
                <w:szCs w:val="28"/>
              </w:rPr>
              <w:lastRenderedPageBreak/>
              <w:t xml:space="preserve">и химические свойства материалов. Знакомство с техникой лепки из глины. Изготовление декоративной </w:t>
            </w:r>
            <w:r w:rsidR="00D3756E" w:rsidRPr="00D078BD">
              <w:rPr>
                <w:sz w:val="28"/>
                <w:szCs w:val="28"/>
              </w:rPr>
              <w:t>тарелки.</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2.2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Изготовление декоративной вазочки, сосуда с росписью.</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Изготовление традиционной игрушки из глины с росписью: козлики, уточка, петушок.</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Тематическое панно с подвесками «Кот на крыше», «Ярмарка», «Рождество»</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c>
          <w:tcPr>
            <w:tcW w:w="9924" w:type="dxa"/>
            <w:gridSpan w:val="6"/>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3 раздел «Пластилиновая композиция»</w:t>
            </w:r>
          </w:p>
        </w:tc>
      </w:tr>
      <w:tr w:rsidR="00A07C16" w:rsidRPr="00D078BD" w:rsidTr="0027262B">
        <w:trPr>
          <w:trHeight w:val="631"/>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rPr>
                <w:sz w:val="28"/>
                <w:szCs w:val="28"/>
              </w:rPr>
            </w:pPr>
            <w:r w:rsidRPr="00D078BD">
              <w:rPr>
                <w:sz w:val="28"/>
                <w:szCs w:val="28"/>
              </w:rPr>
              <w:t>Тематический натюрморт из нескольких предметов.</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rPr>
          <w:trHeight w:val="697"/>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B44257" w:rsidP="00D078BD">
            <w:pPr>
              <w:snapToGrid w:val="0"/>
              <w:spacing w:line="360" w:lineRule="auto"/>
              <w:rPr>
                <w:sz w:val="28"/>
                <w:szCs w:val="28"/>
              </w:rPr>
            </w:pPr>
            <w:r w:rsidRPr="00D078BD">
              <w:rPr>
                <w:sz w:val="28"/>
                <w:szCs w:val="28"/>
              </w:rPr>
              <w:t>Композиция-</w:t>
            </w:r>
            <w:r w:rsidR="00A07C16" w:rsidRPr="00D078BD">
              <w:rPr>
                <w:sz w:val="28"/>
                <w:szCs w:val="28"/>
              </w:rPr>
              <w:t xml:space="preserve">панорама </w:t>
            </w:r>
            <w:r w:rsidRPr="00D078BD">
              <w:rPr>
                <w:sz w:val="28"/>
                <w:szCs w:val="28"/>
              </w:rPr>
              <w:t>«</w:t>
            </w:r>
            <w:r w:rsidR="00A07C16" w:rsidRPr="00D078BD">
              <w:rPr>
                <w:sz w:val="28"/>
                <w:szCs w:val="28"/>
              </w:rPr>
              <w:t>Замок. Рыцарский турнир</w:t>
            </w:r>
            <w:r w:rsidRPr="00D078BD">
              <w:rPr>
                <w:sz w:val="28"/>
                <w:szCs w:val="28"/>
              </w:rPr>
              <w:t>»</w:t>
            </w:r>
            <w:r w:rsidR="00FC730D" w:rsidRPr="00D078BD">
              <w:rPr>
                <w:sz w:val="28"/>
                <w:szCs w:val="28"/>
              </w:rPr>
              <w:t xml:space="preserve"> и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9</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p>
        </w:tc>
        <w:tc>
          <w:tcPr>
            <w:tcW w:w="9072" w:type="dxa"/>
            <w:gridSpan w:val="5"/>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b/>
                <w:sz w:val="28"/>
                <w:szCs w:val="28"/>
              </w:rPr>
            </w:pPr>
            <w:r w:rsidRPr="00D078BD">
              <w:rPr>
                <w:b/>
                <w:sz w:val="28"/>
                <w:szCs w:val="28"/>
              </w:rPr>
              <w:t>4 раздел «Объемные формы»</w:t>
            </w:r>
          </w:p>
        </w:tc>
      </w:tr>
      <w:tr w:rsidR="00A07C16" w:rsidRPr="00D078BD" w:rsidTr="0027262B">
        <w:trPr>
          <w:trHeight w:val="1217"/>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4.1</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 xml:space="preserve">«Геометрическая пирамидка». Изучение и изготовление геометрических тел </w:t>
            </w:r>
            <w:r w:rsidRPr="00D078BD">
              <w:rPr>
                <w:sz w:val="28"/>
                <w:szCs w:val="28"/>
              </w:rPr>
              <w:lastRenderedPageBreak/>
              <w:t>(конус, цилиндр, куб, шар, пирамида).</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r>
      <w:tr w:rsidR="00A07C16" w:rsidRPr="00D078BD" w:rsidTr="0027262B">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lastRenderedPageBreak/>
              <w:t>4.2</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FC730D" w:rsidP="00D078BD">
            <w:pPr>
              <w:tabs>
                <w:tab w:val="left" w:pos="0"/>
              </w:tabs>
              <w:snapToGrid w:val="0"/>
              <w:spacing w:line="360" w:lineRule="auto"/>
              <w:rPr>
                <w:sz w:val="28"/>
                <w:szCs w:val="28"/>
              </w:rPr>
            </w:pPr>
            <w:r w:rsidRPr="00D078BD">
              <w:rPr>
                <w:sz w:val="28"/>
                <w:szCs w:val="28"/>
              </w:rPr>
              <w:t>«</w:t>
            </w:r>
            <w:r w:rsidR="00A07C16" w:rsidRPr="00D078BD">
              <w:rPr>
                <w:sz w:val="28"/>
                <w:szCs w:val="28"/>
              </w:rPr>
              <w:t>Шахматное королевство</w:t>
            </w:r>
            <w:r w:rsidRPr="00D078BD">
              <w:rPr>
                <w:sz w:val="28"/>
                <w:szCs w:val="28"/>
              </w:rPr>
              <w:t>» и т.п.</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601"/>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4.3</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Лепка с натуры. Испо</w:t>
            </w:r>
            <w:r w:rsidR="00FC730D" w:rsidRPr="00D078BD">
              <w:rPr>
                <w:sz w:val="28"/>
                <w:szCs w:val="28"/>
              </w:rPr>
              <w:t>льзование чучел птиц и животных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623"/>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4.4</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Творческая работа «Басни», «Птичий двор»</w:t>
            </w:r>
            <w:r w:rsidR="00FC730D" w:rsidRPr="00D078BD">
              <w:rPr>
                <w:sz w:val="28"/>
                <w:szCs w:val="28"/>
              </w:rPr>
              <w:t xml:space="preserve">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9</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r>
      <w:tr w:rsidR="00A07C16" w:rsidRPr="00D078BD" w:rsidTr="0027262B">
        <w:trPr>
          <w:trHeight w:val="617"/>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4.5</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Работа с каркасом. Динозавр, лошадка, ослик, обезьяна, ж</w:t>
            </w:r>
            <w:r w:rsidR="00FC730D" w:rsidRPr="00D078BD">
              <w:rPr>
                <w:sz w:val="28"/>
                <w:szCs w:val="28"/>
              </w:rPr>
              <w:t>ираф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639"/>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4.6</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Человек. Фигура в движении: «спорт», «на катке», «танец»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A07C16" w:rsidRPr="00D078BD" w:rsidTr="0027262B">
        <w:trPr>
          <w:trHeight w:val="633"/>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4.7</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tabs>
                <w:tab w:val="left" w:pos="0"/>
              </w:tabs>
              <w:snapToGrid w:val="0"/>
              <w:spacing w:line="360" w:lineRule="auto"/>
              <w:rPr>
                <w:sz w:val="28"/>
                <w:szCs w:val="28"/>
              </w:rPr>
            </w:pPr>
            <w:r w:rsidRPr="00D078BD">
              <w:rPr>
                <w:sz w:val="28"/>
                <w:szCs w:val="28"/>
              </w:rPr>
              <w:t>Человек и животное. «Хозяин и</w:t>
            </w:r>
            <w:r w:rsidR="00FC730D" w:rsidRPr="00D078BD">
              <w:rPr>
                <w:sz w:val="28"/>
                <w:szCs w:val="28"/>
              </w:rPr>
              <w:t xml:space="preserve"> его животное», «охота», «цирк» и др.</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6</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4</w:t>
            </w:r>
          </w:p>
        </w:tc>
      </w:tr>
      <w:tr w:rsidR="00FA1B73" w:rsidRPr="00D078BD" w:rsidTr="0027262B">
        <w:trPr>
          <w:trHeight w:val="633"/>
        </w:trPr>
        <w:tc>
          <w:tcPr>
            <w:tcW w:w="852"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4.8</w:t>
            </w:r>
          </w:p>
        </w:tc>
        <w:tc>
          <w:tcPr>
            <w:tcW w:w="3260" w:type="dxa"/>
            <w:tcBorders>
              <w:top w:val="single" w:sz="4" w:space="0" w:color="000000"/>
              <w:left w:val="single" w:sz="4" w:space="0" w:color="000000"/>
              <w:bottom w:val="single" w:sz="4" w:space="0" w:color="000000"/>
            </w:tcBorders>
            <w:shd w:val="clear" w:color="auto" w:fill="auto"/>
          </w:tcPr>
          <w:p w:rsidR="00FA1B73" w:rsidRPr="00D078BD" w:rsidRDefault="002A1459" w:rsidP="00D078BD">
            <w:pPr>
              <w:tabs>
                <w:tab w:val="left" w:pos="0"/>
              </w:tabs>
              <w:snapToGrid w:val="0"/>
              <w:spacing w:line="360" w:lineRule="auto"/>
              <w:rPr>
                <w:sz w:val="28"/>
                <w:szCs w:val="28"/>
              </w:rPr>
            </w:pPr>
            <w:r>
              <w:rPr>
                <w:sz w:val="28"/>
                <w:szCs w:val="28"/>
              </w:rPr>
              <w:t xml:space="preserve">Творческая </w:t>
            </w:r>
            <w:r w:rsidRPr="00D078BD">
              <w:rPr>
                <w:sz w:val="28"/>
                <w:szCs w:val="28"/>
              </w:rPr>
              <w:t xml:space="preserve"> работа «Человек и животное» и т.п.</w:t>
            </w:r>
          </w:p>
        </w:tc>
        <w:tc>
          <w:tcPr>
            <w:tcW w:w="992"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Уроку</w:t>
            </w:r>
          </w:p>
        </w:tc>
        <w:tc>
          <w:tcPr>
            <w:tcW w:w="1559"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7</w:t>
            </w:r>
          </w:p>
        </w:tc>
        <w:tc>
          <w:tcPr>
            <w:tcW w:w="1701" w:type="dxa"/>
            <w:tcBorders>
              <w:top w:val="single" w:sz="4" w:space="0" w:color="000000"/>
              <w:left w:val="single" w:sz="4" w:space="0" w:color="000000"/>
              <w:bottom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FA1B73" w:rsidRPr="00D078BD" w:rsidRDefault="00FA1B73" w:rsidP="00D078BD">
            <w:pPr>
              <w:snapToGrid w:val="0"/>
              <w:spacing w:line="360" w:lineRule="auto"/>
              <w:jc w:val="center"/>
              <w:rPr>
                <w:sz w:val="28"/>
                <w:szCs w:val="28"/>
              </w:rPr>
            </w:pPr>
            <w:r>
              <w:rPr>
                <w:sz w:val="28"/>
                <w:szCs w:val="28"/>
              </w:rPr>
              <w:t>4</w:t>
            </w:r>
          </w:p>
        </w:tc>
      </w:tr>
      <w:tr w:rsidR="00A07C16" w:rsidRPr="00D078BD" w:rsidTr="00FC730D">
        <w:trPr>
          <w:trHeight w:val="811"/>
        </w:trPr>
        <w:tc>
          <w:tcPr>
            <w:tcW w:w="852"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4.9</w:t>
            </w:r>
          </w:p>
        </w:tc>
        <w:tc>
          <w:tcPr>
            <w:tcW w:w="3260" w:type="dxa"/>
            <w:tcBorders>
              <w:top w:val="single" w:sz="4" w:space="0" w:color="000000"/>
              <w:left w:val="single" w:sz="4" w:space="0" w:color="000000"/>
              <w:bottom w:val="single" w:sz="4" w:space="0" w:color="000000"/>
            </w:tcBorders>
            <w:shd w:val="clear" w:color="auto" w:fill="auto"/>
          </w:tcPr>
          <w:p w:rsidR="00A07C16" w:rsidRPr="00D078BD" w:rsidRDefault="00C6026D" w:rsidP="00217EEC">
            <w:pPr>
              <w:tabs>
                <w:tab w:val="left" w:pos="0"/>
              </w:tabs>
              <w:snapToGrid w:val="0"/>
              <w:spacing w:line="360" w:lineRule="auto"/>
              <w:rPr>
                <w:sz w:val="28"/>
                <w:szCs w:val="28"/>
              </w:rPr>
            </w:pPr>
            <w:r w:rsidRPr="00D078BD">
              <w:rPr>
                <w:sz w:val="28"/>
                <w:szCs w:val="28"/>
              </w:rPr>
              <w:t xml:space="preserve">Контрольная работа </w:t>
            </w:r>
          </w:p>
        </w:tc>
        <w:tc>
          <w:tcPr>
            <w:tcW w:w="992" w:type="dxa"/>
            <w:tcBorders>
              <w:top w:val="single" w:sz="4" w:space="0" w:color="000000"/>
              <w:left w:val="single" w:sz="4" w:space="0" w:color="000000"/>
              <w:bottom w:val="single" w:sz="4" w:space="0" w:color="000000"/>
            </w:tcBorders>
            <w:shd w:val="clear" w:color="auto" w:fill="auto"/>
          </w:tcPr>
          <w:p w:rsidR="00A07C16" w:rsidRPr="00D078BD" w:rsidRDefault="00A07C16" w:rsidP="00D078BD">
            <w:pPr>
              <w:snapToGrid w:val="0"/>
              <w:spacing w:line="360" w:lineRule="auto"/>
              <w:jc w:val="center"/>
              <w:rPr>
                <w:sz w:val="28"/>
                <w:szCs w:val="28"/>
              </w:rPr>
            </w:pPr>
            <w:r w:rsidRPr="00D078BD">
              <w:rPr>
                <w:sz w:val="28"/>
                <w:szCs w:val="28"/>
              </w:rPr>
              <w:t>Урок</w:t>
            </w:r>
          </w:p>
        </w:tc>
        <w:tc>
          <w:tcPr>
            <w:tcW w:w="1559"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2</w:t>
            </w:r>
          </w:p>
        </w:tc>
        <w:tc>
          <w:tcPr>
            <w:tcW w:w="1701" w:type="dxa"/>
            <w:tcBorders>
              <w:top w:val="single" w:sz="4" w:space="0" w:color="000000"/>
              <w:left w:val="single" w:sz="4" w:space="0" w:color="000000"/>
              <w:bottom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A07C16" w:rsidRPr="00D078BD" w:rsidRDefault="00FA1B73" w:rsidP="00D078BD">
            <w:pPr>
              <w:snapToGrid w:val="0"/>
              <w:spacing w:line="360" w:lineRule="auto"/>
              <w:jc w:val="center"/>
              <w:rPr>
                <w:sz w:val="28"/>
                <w:szCs w:val="28"/>
              </w:rPr>
            </w:pPr>
            <w:r>
              <w:rPr>
                <w:sz w:val="28"/>
                <w:szCs w:val="28"/>
              </w:rPr>
              <w:t>2</w:t>
            </w:r>
          </w:p>
        </w:tc>
      </w:tr>
    </w:tbl>
    <w:p w:rsidR="00C6026D" w:rsidRPr="00D078BD" w:rsidRDefault="00C6026D" w:rsidP="00D078BD">
      <w:pPr>
        <w:spacing w:line="360" w:lineRule="auto"/>
        <w:rPr>
          <w:sz w:val="28"/>
          <w:szCs w:val="28"/>
        </w:rPr>
      </w:pPr>
    </w:p>
    <w:p w:rsidR="00D078BD" w:rsidRPr="00D078BD" w:rsidRDefault="00D078BD" w:rsidP="00D078BD">
      <w:pPr>
        <w:numPr>
          <w:ilvl w:val="0"/>
          <w:numId w:val="18"/>
        </w:numPr>
        <w:spacing w:after="200" w:line="360" w:lineRule="auto"/>
        <w:jc w:val="center"/>
        <w:rPr>
          <w:b/>
          <w:sz w:val="28"/>
          <w:szCs w:val="28"/>
          <w:lang w:val="en-US"/>
        </w:rPr>
      </w:pPr>
      <w:r w:rsidRPr="00D078BD">
        <w:rPr>
          <w:b/>
          <w:sz w:val="28"/>
          <w:szCs w:val="28"/>
          <w:lang w:val="en-US"/>
        </w:rPr>
        <w:t>Содержание учебного предмета</w:t>
      </w:r>
    </w:p>
    <w:p w:rsidR="00C6026D" w:rsidRPr="00D078BD" w:rsidRDefault="00C6026D" w:rsidP="00D078BD">
      <w:pPr>
        <w:spacing w:line="360" w:lineRule="auto"/>
        <w:ind w:firstLine="709"/>
        <w:jc w:val="both"/>
        <w:rPr>
          <w:sz w:val="28"/>
          <w:szCs w:val="28"/>
        </w:rPr>
      </w:pPr>
      <w:r w:rsidRPr="00D078BD">
        <w:rPr>
          <w:sz w:val="28"/>
          <w:szCs w:val="28"/>
        </w:rPr>
        <w:lastRenderedPageBreak/>
        <w:t>Содержание учебного предмета «Лепка» построено с учетом возрастных особенностей детей, а также с учетом особенностей развития их пространственного мышления.</w:t>
      </w:r>
    </w:p>
    <w:p w:rsidR="00C6026D" w:rsidRPr="00D078BD" w:rsidRDefault="00C6026D" w:rsidP="00D078BD">
      <w:pPr>
        <w:spacing w:line="360" w:lineRule="auto"/>
        <w:ind w:firstLine="709"/>
        <w:rPr>
          <w:sz w:val="28"/>
          <w:szCs w:val="28"/>
        </w:rPr>
      </w:pPr>
      <w:r w:rsidRPr="00D078BD">
        <w:rPr>
          <w:sz w:val="28"/>
          <w:szCs w:val="28"/>
        </w:rPr>
        <w:t>Содержание программы включает следующие разделы:</w:t>
      </w:r>
    </w:p>
    <w:p w:rsidR="00C6026D" w:rsidRPr="00D078BD" w:rsidRDefault="00C6026D" w:rsidP="00D078BD">
      <w:pPr>
        <w:spacing w:line="360" w:lineRule="auto"/>
        <w:ind w:firstLine="709"/>
        <w:rPr>
          <w:sz w:val="28"/>
          <w:szCs w:val="28"/>
        </w:rPr>
      </w:pPr>
      <w:r w:rsidRPr="00D078BD">
        <w:rPr>
          <w:sz w:val="28"/>
          <w:szCs w:val="28"/>
        </w:rPr>
        <w:t>- материалы и инструменты;</w:t>
      </w:r>
    </w:p>
    <w:p w:rsidR="00C6026D" w:rsidRPr="00D078BD" w:rsidRDefault="00C6026D" w:rsidP="00D078BD">
      <w:pPr>
        <w:spacing w:line="360" w:lineRule="auto"/>
        <w:ind w:firstLine="709"/>
        <w:rPr>
          <w:sz w:val="28"/>
          <w:szCs w:val="28"/>
        </w:rPr>
      </w:pPr>
      <w:r w:rsidRPr="00D078BD">
        <w:rPr>
          <w:sz w:val="28"/>
          <w:szCs w:val="28"/>
        </w:rPr>
        <w:t>- пластилиновая живопись;</w:t>
      </w:r>
    </w:p>
    <w:p w:rsidR="00C6026D" w:rsidRPr="00D078BD" w:rsidRDefault="00C6026D" w:rsidP="00D078BD">
      <w:pPr>
        <w:spacing w:line="360" w:lineRule="auto"/>
        <w:ind w:firstLine="709"/>
        <w:rPr>
          <w:sz w:val="28"/>
          <w:szCs w:val="28"/>
        </w:rPr>
      </w:pPr>
      <w:r w:rsidRPr="00D078BD">
        <w:rPr>
          <w:sz w:val="28"/>
          <w:szCs w:val="28"/>
        </w:rPr>
        <w:t>- пластилиновая аппликация;</w:t>
      </w:r>
    </w:p>
    <w:p w:rsidR="00C6026D" w:rsidRPr="00D078BD" w:rsidRDefault="00C6026D" w:rsidP="00D078BD">
      <w:pPr>
        <w:spacing w:line="360" w:lineRule="auto"/>
        <w:ind w:firstLine="709"/>
        <w:rPr>
          <w:sz w:val="28"/>
          <w:szCs w:val="28"/>
        </w:rPr>
      </w:pPr>
      <w:r w:rsidRPr="00D078BD">
        <w:rPr>
          <w:sz w:val="28"/>
          <w:szCs w:val="28"/>
        </w:rPr>
        <w:t>- пластические фактуры;</w:t>
      </w:r>
    </w:p>
    <w:p w:rsidR="00C6026D" w:rsidRPr="00D078BD" w:rsidRDefault="00C6026D" w:rsidP="00D078BD">
      <w:pPr>
        <w:spacing w:line="360" w:lineRule="auto"/>
        <w:ind w:firstLine="709"/>
        <w:rPr>
          <w:sz w:val="28"/>
          <w:szCs w:val="28"/>
        </w:rPr>
      </w:pPr>
      <w:r w:rsidRPr="00D078BD">
        <w:rPr>
          <w:sz w:val="28"/>
          <w:szCs w:val="28"/>
        </w:rPr>
        <w:t>- полуобъемные изображения;</w:t>
      </w:r>
    </w:p>
    <w:p w:rsidR="00A07C16" w:rsidRPr="00D078BD" w:rsidRDefault="00C6026D" w:rsidP="00D078BD">
      <w:pPr>
        <w:spacing w:line="360" w:lineRule="auto"/>
        <w:ind w:firstLine="709"/>
        <w:rPr>
          <w:sz w:val="28"/>
          <w:szCs w:val="28"/>
        </w:rPr>
      </w:pPr>
      <w:r w:rsidRPr="00D078BD">
        <w:rPr>
          <w:sz w:val="28"/>
          <w:szCs w:val="28"/>
        </w:rPr>
        <w:t>- объемные изображения.</w:t>
      </w:r>
    </w:p>
    <w:p w:rsidR="00A07C16" w:rsidRPr="00D078BD" w:rsidRDefault="00D078BD" w:rsidP="00D078BD">
      <w:pPr>
        <w:spacing w:line="360" w:lineRule="auto"/>
        <w:jc w:val="center"/>
        <w:rPr>
          <w:b/>
          <w:sz w:val="28"/>
          <w:szCs w:val="28"/>
        </w:rPr>
      </w:pPr>
      <w:r w:rsidRPr="00D078BD">
        <w:rPr>
          <w:b/>
          <w:sz w:val="28"/>
          <w:szCs w:val="28"/>
        </w:rPr>
        <w:t>1 класс</w:t>
      </w:r>
    </w:p>
    <w:p w:rsidR="00A07C16" w:rsidRPr="00D078BD" w:rsidRDefault="00A07C16" w:rsidP="00D078BD">
      <w:pPr>
        <w:spacing w:line="360" w:lineRule="auto"/>
        <w:jc w:val="center"/>
        <w:rPr>
          <w:b/>
          <w:sz w:val="28"/>
          <w:szCs w:val="28"/>
        </w:rPr>
      </w:pPr>
      <w:r w:rsidRPr="00D078BD">
        <w:rPr>
          <w:b/>
          <w:sz w:val="28"/>
          <w:szCs w:val="28"/>
        </w:rPr>
        <w:t>1. Раздел «Материалы и инструменты»</w:t>
      </w:r>
    </w:p>
    <w:p w:rsidR="00A07C16" w:rsidRPr="00D078BD" w:rsidRDefault="00A07C16" w:rsidP="00D078BD">
      <w:pPr>
        <w:spacing w:line="360" w:lineRule="auto"/>
        <w:jc w:val="both"/>
        <w:rPr>
          <w:sz w:val="28"/>
          <w:szCs w:val="28"/>
        </w:rPr>
      </w:pPr>
      <w:r w:rsidRPr="00D078BD">
        <w:rPr>
          <w:b/>
          <w:sz w:val="28"/>
          <w:szCs w:val="28"/>
        </w:rPr>
        <w:t>1.1</w:t>
      </w:r>
      <w:r w:rsidR="003E5B86" w:rsidRPr="00D078BD">
        <w:rPr>
          <w:b/>
          <w:sz w:val="28"/>
          <w:szCs w:val="28"/>
        </w:rPr>
        <w:t>.</w:t>
      </w:r>
      <w:r w:rsidRPr="00D078BD">
        <w:rPr>
          <w:b/>
          <w:sz w:val="28"/>
          <w:szCs w:val="28"/>
        </w:rPr>
        <w:t xml:space="preserve"> Тема: Инструменты и материалы. Физические свойства материалов. </w:t>
      </w:r>
      <w:r w:rsidR="00B44257" w:rsidRPr="00D078BD">
        <w:rPr>
          <w:sz w:val="28"/>
          <w:szCs w:val="28"/>
        </w:rPr>
        <w:t>Предмет «Л</w:t>
      </w:r>
      <w:r w:rsidRPr="00D078BD">
        <w:rPr>
          <w:sz w:val="28"/>
          <w:szCs w:val="28"/>
        </w:rPr>
        <w:t>епка</w:t>
      </w:r>
      <w:r w:rsidR="00B44257" w:rsidRPr="00D078BD">
        <w:rPr>
          <w:sz w:val="28"/>
          <w:szCs w:val="28"/>
        </w:rPr>
        <w:t>»</w:t>
      </w:r>
      <w:r w:rsidRPr="00D078BD">
        <w:rPr>
          <w:sz w:val="28"/>
          <w:szCs w:val="28"/>
        </w:rPr>
        <w:t>. Оборудование и пластические материа</w:t>
      </w:r>
      <w:r w:rsidR="002D3815" w:rsidRPr="00D078BD">
        <w:rPr>
          <w:sz w:val="28"/>
          <w:szCs w:val="28"/>
        </w:rPr>
        <w:t>лы. Порядок работы в мастерской по лепке</w:t>
      </w:r>
      <w:r w:rsidRPr="00D078BD">
        <w:rPr>
          <w:sz w:val="28"/>
          <w:szCs w:val="28"/>
        </w:rPr>
        <w:t xml:space="preserve">. Знакомство с пластилином, его физическими и химическими свойствами. Знакомство с инструментами. Организация рабочего места. Цвета в пластилиновых наборах.Выполнение упражнений на цветовые смешения. Использование картона, цветного пластилина. Самостоятельная работа:закрепление </w:t>
      </w:r>
      <w:r w:rsidR="00C90381" w:rsidRPr="00D078BD">
        <w:rPr>
          <w:sz w:val="28"/>
          <w:szCs w:val="28"/>
        </w:rPr>
        <w:t>материала на смешивания цветов.</w:t>
      </w:r>
    </w:p>
    <w:p w:rsidR="00A07C16" w:rsidRPr="00D078BD" w:rsidRDefault="00A07C16" w:rsidP="00D078BD">
      <w:pPr>
        <w:spacing w:line="360" w:lineRule="auto"/>
        <w:jc w:val="both"/>
        <w:rPr>
          <w:sz w:val="28"/>
          <w:szCs w:val="28"/>
        </w:rPr>
      </w:pPr>
      <w:r w:rsidRPr="00D078BD">
        <w:rPr>
          <w:b/>
          <w:sz w:val="28"/>
          <w:szCs w:val="28"/>
        </w:rPr>
        <w:t>1.2</w:t>
      </w:r>
      <w:r w:rsidR="003E5B86" w:rsidRPr="00D078BD">
        <w:rPr>
          <w:b/>
          <w:sz w:val="28"/>
          <w:szCs w:val="28"/>
        </w:rPr>
        <w:t>.</w:t>
      </w:r>
      <w:r w:rsidRPr="00D078BD">
        <w:rPr>
          <w:b/>
          <w:sz w:val="28"/>
          <w:szCs w:val="28"/>
        </w:rPr>
        <w:t xml:space="preserve"> Тема:Выполнение несложной композиции из </w:t>
      </w:r>
      <w:r w:rsidR="000067BB" w:rsidRPr="00D078BD">
        <w:rPr>
          <w:b/>
          <w:sz w:val="28"/>
          <w:szCs w:val="28"/>
        </w:rPr>
        <w:t>простых элементов по шаблону: «Новогодний носок», «Колпак волшебника», «П</w:t>
      </w:r>
      <w:r w:rsidR="002D3815" w:rsidRPr="00D078BD">
        <w:rPr>
          <w:b/>
          <w:sz w:val="28"/>
          <w:szCs w:val="28"/>
        </w:rPr>
        <w:t>ластилиновая мозаика» и др.</w:t>
      </w:r>
      <w:r w:rsidRPr="00D078BD">
        <w:rPr>
          <w:sz w:val="28"/>
          <w:szCs w:val="28"/>
        </w:rPr>
        <w:t>Знакомство с выраз</w:t>
      </w:r>
      <w:r w:rsidR="00B44257" w:rsidRPr="00D078BD">
        <w:rPr>
          <w:sz w:val="28"/>
          <w:szCs w:val="28"/>
        </w:rPr>
        <w:t>ительными средствами предмета «Л</w:t>
      </w:r>
      <w:r w:rsidRPr="00D078BD">
        <w:rPr>
          <w:sz w:val="28"/>
          <w:szCs w:val="28"/>
        </w:rPr>
        <w:t>епка». Выполнение предварительных упражнений на изготовление простых элементов: жгут, шарик, пластина, колбаска, сплющенный шарик и др. Формирование умения комбинировать простые формы в изделии. Использование картона, цветного пластилина. Самостоятельная работа:выполнение зарисовок несложных орнаментов из простых элементов.</w:t>
      </w:r>
    </w:p>
    <w:p w:rsidR="00A07C16" w:rsidRPr="00D078BD" w:rsidRDefault="00A07C16" w:rsidP="00D078BD">
      <w:pPr>
        <w:spacing w:line="360" w:lineRule="auto"/>
        <w:jc w:val="both"/>
        <w:rPr>
          <w:sz w:val="28"/>
          <w:szCs w:val="28"/>
        </w:rPr>
      </w:pPr>
      <w:r w:rsidRPr="00D078BD">
        <w:rPr>
          <w:b/>
          <w:sz w:val="28"/>
          <w:szCs w:val="28"/>
        </w:rPr>
        <w:t>1.3</w:t>
      </w:r>
      <w:r w:rsidR="003E5B86" w:rsidRPr="00D078BD">
        <w:rPr>
          <w:b/>
          <w:sz w:val="28"/>
          <w:szCs w:val="28"/>
        </w:rPr>
        <w:t>.</w:t>
      </w:r>
      <w:r w:rsidRPr="00D078BD">
        <w:rPr>
          <w:b/>
          <w:sz w:val="28"/>
          <w:szCs w:val="28"/>
        </w:rPr>
        <w:t xml:space="preserve"> Тема:Выполнение композиции из сплющенных шариков.</w:t>
      </w:r>
      <w:r w:rsidRPr="00D078BD">
        <w:rPr>
          <w:sz w:val="28"/>
          <w:szCs w:val="28"/>
        </w:rPr>
        <w:t xml:space="preserve"> Закрепление изученной техники. Формирование умения перерабатывать природные формы, развитие наблюдательности, фантазии, образного </w:t>
      </w:r>
      <w:r w:rsidR="000067BB" w:rsidRPr="00D078BD">
        <w:rPr>
          <w:sz w:val="28"/>
          <w:szCs w:val="28"/>
        </w:rPr>
        <w:lastRenderedPageBreak/>
        <w:t>мышления. Творческое задание: «Бабочки», «Р</w:t>
      </w:r>
      <w:r w:rsidRPr="00D078BD">
        <w:rPr>
          <w:sz w:val="28"/>
          <w:szCs w:val="28"/>
        </w:rPr>
        <w:t>ыбка»</w:t>
      </w:r>
      <w:r w:rsidR="002D3815" w:rsidRPr="00D078BD">
        <w:rPr>
          <w:sz w:val="28"/>
          <w:szCs w:val="28"/>
        </w:rPr>
        <w:t xml:space="preserve"> и др</w:t>
      </w:r>
      <w:r w:rsidRPr="00D078BD">
        <w:rPr>
          <w:sz w:val="28"/>
          <w:szCs w:val="28"/>
        </w:rPr>
        <w:t>. Использование картона, цветного пластилина. Самостоятельная работа:выпол</w:t>
      </w:r>
      <w:r w:rsidR="000067BB" w:rsidRPr="00D078BD">
        <w:rPr>
          <w:sz w:val="28"/>
          <w:szCs w:val="28"/>
        </w:rPr>
        <w:t>нение набросков и зарисовок - «Бабочка», «Р</w:t>
      </w:r>
      <w:r w:rsidRPr="00D078BD">
        <w:rPr>
          <w:sz w:val="28"/>
          <w:szCs w:val="28"/>
        </w:rPr>
        <w:t>ыбка».</w:t>
      </w:r>
    </w:p>
    <w:p w:rsidR="00A07C16" w:rsidRPr="00D078BD" w:rsidRDefault="00A07C16" w:rsidP="00D078BD">
      <w:pPr>
        <w:spacing w:line="360" w:lineRule="auto"/>
        <w:jc w:val="both"/>
        <w:rPr>
          <w:sz w:val="28"/>
          <w:szCs w:val="28"/>
        </w:rPr>
      </w:pPr>
      <w:r w:rsidRPr="00D078BD">
        <w:rPr>
          <w:b/>
          <w:sz w:val="28"/>
          <w:szCs w:val="28"/>
        </w:rPr>
        <w:t>1.4</w:t>
      </w:r>
      <w:r w:rsidR="003E5B86" w:rsidRPr="00D078BD">
        <w:rPr>
          <w:b/>
          <w:sz w:val="28"/>
          <w:szCs w:val="28"/>
        </w:rPr>
        <w:t>.</w:t>
      </w:r>
      <w:r w:rsidRPr="00D078BD">
        <w:rPr>
          <w:b/>
          <w:sz w:val="28"/>
          <w:szCs w:val="28"/>
        </w:rPr>
        <w:t xml:space="preserve"> Тема:Выполнение плоской композиции из жгутиков.</w:t>
      </w:r>
      <w:r w:rsidRPr="00D078BD">
        <w:rPr>
          <w:sz w:val="28"/>
          <w:szCs w:val="28"/>
        </w:rPr>
        <w:t xml:space="preserve"> Закрепление изученной</w:t>
      </w:r>
      <w:r w:rsidR="000067BB" w:rsidRPr="00D078BD">
        <w:rPr>
          <w:sz w:val="28"/>
          <w:szCs w:val="28"/>
        </w:rPr>
        <w:t xml:space="preserve"> техники. Творческое задание: «Барашек», «Дерево», «Б</w:t>
      </w:r>
      <w:r w:rsidR="002D3815" w:rsidRPr="00D078BD">
        <w:rPr>
          <w:sz w:val="28"/>
          <w:szCs w:val="28"/>
        </w:rPr>
        <w:t>укет цветов» и др.</w:t>
      </w:r>
      <w:r w:rsidRPr="00D078BD">
        <w:rPr>
          <w:sz w:val="28"/>
          <w:szCs w:val="28"/>
        </w:rPr>
        <w:t xml:space="preserve"> Использование картона, цветного пластилина. Самостоятельная работа:выполнение эскиза к творческому заданию.</w:t>
      </w:r>
    </w:p>
    <w:p w:rsidR="00A07C16" w:rsidRPr="00D078BD" w:rsidRDefault="00A07C16" w:rsidP="00D078BD">
      <w:pPr>
        <w:spacing w:line="360" w:lineRule="auto"/>
        <w:jc w:val="both"/>
        <w:rPr>
          <w:sz w:val="28"/>
          <w:szCs w:val="28"/>
        </w:rPr>
      </w:pPr>
      <w:r w:rsidRPr="00D078BD">
        <w:rPr>
          <w:b/>
          <w:sz w:val="28"/>
          <w:szCs w:val="28"/>
        </w:rPr>
        <w:t>1.5</w:t>
      </w:r>
      <w:r w:rsidR="003E5B86" w:rsidRPr="00D078BD">
        <w:rPr>
          <w:b/>
          <w:sz w:val="28"/>
          <w:szCs w:val="28"/>
        </w:rPr>
        <w:t>.</w:t>
      </w:r>
      <w:r w:rsidRPr="00D078BD">
        <w:rPr>
          <w:b/>
          <w:sz w:val="28"/>
          <w:szCs w:val="28"/>
        </w:rPr>
        <w:t xml:space="preserve"> Тема:Применение в композиции нескольких элементов.</w:t>
      </w:r>
      <w:r w:rsidRPr="00D078BD">
        <w:rPr>
          <w:sz w:val="28"/>
          <w:szCs w:val="28"/>
        </w:rPr>
        <w:t xml:space="preserve"> Развитие наблюдательности, образного мышления,</w:t>
      </w:r>
      <w:r w:rsidR="000067BB" w:rsidRPr="00D078BD">
        <w:rPr>
          <w:sz w:val="28"/>
          <w:szCs w:val="28"/>
        </w:rPr>
        <w:t xml:space="preserve"> мелкой моторики.  Композиция «Часы», «Домик», «М</w:t>
      </w:r>
      <w:r w:rsidR="002D3815" w:rsidRPr="00D078BD">
        <w:rPr>
          <w:sz w:val="28"/>
          <w:szCs w:val="28"/>
        </w:rPr>
        <w:t>ашинка» и др.</w:t>
      </w:r>
      <w:r w:rsidRPr="00D078BD">
        <w:rPr>
          <w:sz w:val="28"/>
          <w:szCs w:val="28"/>
        </w:rPr>
        <w:t xml:space="preserve"> Использование картона, цветного пластилина. Самостоятельная работа:выполнение эскиза к творческому заданию, поиск цветового решения.</w:t>
      </w:r>
    </w:p>
    <w:p w:rsidR="00A07C16" w:rsidRPr="00D078BD" w:rsidRDefault="00A07C16" w:rsidP="00D078BD">
      <w:pPr>
        <w:spacing w:line="360" w:lineRule="auto"/>
        <w:jc w:val="center"/>
        <w:rPr>
          <w:b/>
          <w:sz w:val="28"/>
          <w:szCs w:val="28"/>
        </w:rPr>
      </w:pPr>
      <w:r w:rsidRPr="00D078BD">
        <w:rPr>
          <w:b/>
          <w:sz w:val="28"/>
          <w:szCs w:val="28"/>
        </w:rPr>
        <w:t>2. Раздел «Пластилиновая живопись»</w:t>
      </w:r>
    </w:p>
    <w:p w:rsidR="00A07C16" w:rsidRPr="00D078BD" w:rsidRDefault="00A07C16" w:rsidP="00D078BD">
      <w:pPr>
        <w:spacing w:line="360" w:lineRule="auto"/>
        <w:jc w:val="both"/>
        <w:rPr>
          <w:sz w:val="28"/>
          <w:szCs w:val="28"/>
        </w:rPr>
      </w:pPr>
      <w:r w:rsidRPr="00D078BD">
        <w:rPr>
          <w:b/>
          <w:sz w:val="28"/>
          <w:szCs w:val="28"/>
        </w:rPr>
        <w:t>2.1</w:t>
      </w:r>
      <w:r w:rsidR="003E5B86" w:rsidRPr="00D078BD">
        <w:rPr>
          <w:b/>
          <w:sz w:val="28"/>
          <w:szCs w:val="28"/>
        </w:rPr>
        <w:t>.</w:t>
      </w:r>
      <w:r w:rsidRPr="00D078BD">
        <w:rPr>
          <w:b/>
          <w:sz w:val="28"/>
          <w:szCs w:val="28"/>
        </w:rPr>
        <w:t xml:space="preserve"> Тема:Локальный цвет и его оттенки.Получение оттенков цвета посредствам смешивания пластилина.</w:t>
      </w:r>
      <w:r w:rsidRPr="00D078BD">
        <w:rPr>
          <w:sz w:val="28"/>
          <w:szCs w:val="28"/>
        </w:rPr>
        <w:t xml:space="preserve"> Знакомство с техникой «Пластилиновая живопись». Работа по шаблону. Осенние листья, бабочка и др. Развитие образного мышления, способность передать характер формы. Использование картона, цветного пластилина. Самостоятельная работа: формирование гербария из листьев, разных по форме и цвету.</w:t>
      </w:r>
    </w:p>
    <w:p w:rsidR="00A07C16" w:rsidRPr="00D078BD" w:rsidRDefault="00A07C16" w:rsidP="00D078BD">
      <w:pPr>
        <w:spacing w:line="360" w:lineRule="auto"/>
        <w:jc w:val="both"/>
        <w:rPr>
          <w:sz w:val="28"/>
          <w:szCs w:val="28"/>
        </w:rPr>
      </w:pPr>
      <w:r w:rsidRPr="00D078BD">
        <w:rPr>
          <w:b/>
          <w:sz w:val="28"/>
          <w:szCs w:val="28"/>
        </w:rPr>
        <w:t>2.2</w:t>
      </w:r>
      <w:r w:rsidR="003E5B86" w:rsidRPr="00D078BD">
        <w:rPr>
          <w:b/>
          <w:sz w:val="28"/>
          <w:szCs w:val="28"/>
        </w:rPr>
        <w:t>.</w:t>
      </w:r>
      <w:r w:rsidRPr="00D078BD">
        <w:rPr>
          <w:b/>
          <w:sz w:val="28"/>
          <w:szCs w:val="28"/>
        </w:rPr>
        <w:t xml:space="preserve"> Тема:Закрепление техники «Пластилиновая живопись».</w:t>
      </w:r>
      <w:r w:rsidRPr="00D078BD">
        <w:rPr>
          <w:sz w:val="28"/>
          <w:szCs w:val="28"/>
        </w:rPr>
        <w:t xml:space="preserve"> Закрепление знаний, полученных на предыдущих занятиях, умение прорабатывать композ</w:t>
      </w:r>
      <w:r w:rsidR="000067BB" w:rsidRPr="00D078BD">
        <w:rPr>
          <w:sz w:val="28"/>
          <w:szCs w:val="28"/>
        </w:rPr>
        <w:t>ицию. Композиция в материале: «мое любимое животное», «и</w:t>
      </w:r>
      <w:r w:rsidR="002D3815" w:rsidRPr="00D078BD">
        <w:rPr>
          <w:sz w:val="28"/>
          <w:szCs w:val="28"/>
        </w:rPr>
        <w:t>грушка» и др.</w:t>
      </w:r>
      <w:r w:rsidRPr="00D078BD">
        <w:rPr>
          <w:sz w:val="28"/>
          <w:szCs w:val="28"/>
        </w:rPr>
        <w:t xml:space="preserve"> Использование картона, цветного пластилина. Самостоятельная работа: выполнение этюдов мягких игрушек или домашних животных.</w:t>
      </w:r>
    </w:p>
    <w:p w:rsidR="00A07C16" w:rsidRPr="00D078BD" w:rsidRDefault="00A07C16" w:rsidP="00D078BD">
      <w:pPr>
        <w:spacing w:line="360" w:lineRule="auto"/>
        <w:jc w:val="both"/>
        <w:rPr>
          <w:sz w:val="28"/>
          <w:szCs w:val="28"/>
        </w:rPr>
      </w:pPr>
      <w:r w:rsidRPr="00D078BD">
        <w:rPr>
          <w:b/>
          <w:sz w:val="28"/>
          <w:szCs w:val="28"/>
        </w:rPr>
        <w:t>2.3</w:t>
      </w:r>
      <w:r w:rsidR="003E5B86" w:rsidRPr="00D078BD">
        <w:rPr>
          <w:b/>
          <w:sz w:val="28"/>
          <w:szCs w:val="28"/>
        </w:rPr>
        <w:t>.</w:t>
      </w:r>
      <w:r w:rsidRPr="00D078BD">
        <w:rPr>
          <w:b/>
          <w:sz w:val="28"/>
          <w:szCs w:val="28"/>
        </w:rPr>
        <w:t xml:space="preserve"> Тема:Выполнение творческой работы в технике «Пластилиновая живопись».</w:t>
      </w:r>
      <w:r w:rsidRPr="00D078BD">
        <w:rPr>
          <w:sz w:val="28"/>
          <w:szCs w:val="28"/>
        </w:rPr>
        <w:t xml:space="preserve"> Формирование способности добиваться выразительности композиции. Творческое задание: «</w:t>
      </w:r>
      <w:r w:rsidR="000067BB" w:rsidRPr="00D078BD">
        <w:rPr>
          <w:sz w:val="28"/>
          <w:szCs w:val="28"/>
        </w:rPr>
        <w:t>Космос», «Л</w:t>
      </w:r>
      <w:r w:rsidR="002D3815" w:rsidRPr="00D078BD">
        <w:rPr>
          <w:sz w:val="28"/>
          <w:szCs w:val="28"/>
        </w:rPr>
        <w:t>етний луг» и др.</w:t>
      </w:r>
      <w:r w:rsidRPr="00D078BD">
        <w:rPr>
          <w:sz w:val="28"/>
          <w:szCs w:val="28"/>
        </w:rPr>
        <w:t xml:space="preserve"> Использование картона, цветного пластилина. Самостоятельная работа: просмотр книжных иллюстраций, подбор иллюстративного материала для творческой работы.</w:t>
      </w:r>
    </w:p>
    <w:p w:rsidR="00A07C16" w:rsidRPr="00D078BD" w:rsidRDefault="00A07C16" w:rsidP="00D078BD">
      <w:pPr>
        <w:spacing w:line="360" w:lineRule="auto"/>
        <w:jc w:val="both"/>
        <w:rPr>
          <w:sz w:val="28"/>
          <w:szCs w:val="28"/>
        </w:rPr>
      </w:pPr>
      <w:r w:rsidRPr="00D078BD">
        <w:rPr>
          <w:b/>
          <w:sz w:val="28"/>
          <w:szCs w:val="28"/>
        </w:rPr>
        <w:lastRenderedPageBreak/>
        <w:t>2.4</w:t>
      </w:r>
      <w:r w:rsidR="003E5B86" w:rsidRPr="00D078BD">
        <w:rPr>
          <w:b/>
          <w:sz w:val="28"/>
          <w:szCs w:val="28"/>
        </w:rPr>
        <w:t>.</w:t>
      </w:r>
      <w:r w:rsidRPr="00D078BD">
        <w:rPr>
          <w:b/>
          <w:sz w:val="28"/>
          <w:szCs w:val="28"/>
        </w:rPr>
        <w:t xml:space="preserve"> Тема:Применение техники «Пластилиновая живопись» в конкретном изделии.</w:t>
      </w:r>
      <w:r w:rsidRPr="00D078BD">
        <w:rPr>
          <w:sz w:val="28"/>
          <w:szCs w:val="28"/>
        </w:rPr>
        <w:t xml:space="preserve"> Развитие фантазии, воображения, применение полученных знаний о техниках и приемах. «Карандашница»,</w:t>
      </w:r>
      <w:r w:rsidR="000067BB" w:rsidRPr="00D078BD">
        <w:rPr>
          <w:sz w:val="28"/>
          <w:szCs w:val="28"/>
        </w:rPr>
        <w:t xml:space="preserve"> «Д</w:t>
      </w:r>
      <w:r w:rsidR="002D3815" w:rsidRPr="00D078BD">
        <w:rPr>
          <w:sz w:val="28"/>
          <w:szCs w:val="28"/>
        </w:rPr>
        <w:t>екорированная вазочка» и т.п.</w:t>
      </w:r>
      <w:r w:rsidRPr="00D078BD">
        <w:rPr>
          <w:sz w:val="28"/>
          <w:szCs w:val="28"/>
        </w:rPr>
        <w:t>Использование картона, цветного пластилина. Самостоятельная работа: выполнение эскиза к творческому заданию.</w:t>
      </w:r>
    </w:p>
    <w:p w:rsidR="00A07C16" w:rsidRPr="00D078BD" w:rsidRDefault="00A07C16" w:rsidP="00D078BD">
      <w:pPr>
        <w:pStyle w:val="ae"/>
        <w:numPr>
          <w:ilvl w:val="0"/>
          <w:numId w:val="19"/>
        </w:numPr>
        <w:spacing w:line="360" w:lineRule="auto"/>
        <w:jc w:val="center"/>
        <w:rPr>
          <w:b/>
          <w:sz w:val="28"/>
          <w:szCs w:val="28"/>
        </w:rPr>
      </w:pPr>
      <w:r w:rsidRPr="00D078BD">
        <w:rPr>
          <w:b/>
          <w:sz w:val="28"/>
          <w:szCs w:val="28"/>
        </w:rPr>
        <w:t>Раздел «Пластилиновая аппликация»</w:t>
      </w:r>
    </w:p>
    <w:p w:rsidR="00A07C16" w:rsidRPr="00D078BD" w:rsidRDefault="00A07C16" w:rsidP="00D078BD">
      <w:pPr>
        <w:spacing w:line="360" w:lineRule="auto"/>
        <w:jc w:val="both"/>
        <w:rPr>
          <w:sz w:val="28"/>
          <w:szCs w:val="28"/>
        </w:rPr>
      </w:pPr>
      <w:r w:rsidRPr="00D078BD">
        <w:rPr>
          <w:b/>
          <w:sz w:val="28"/>
          <w:szCs w:val="28"/>
        </w:rPr>
        <w:t>3.1</w:t>
      </w:r>
      <w:r w:rsidR="003E5B86" w:rsidRPr="00D078BD">
        <w:rPr>
          <w:b/>
          <w:sz w:val="28"/>
          <w:szCs w:val="28"/>
        </w:rPr>
        <w:t>.</w:t>
      </w:r>
      <w:r w:rsidRPr="00D078BD">
        <w:rPr>
          <w:b/>
          <w:sz w:val="28"/>
          <w:szCs w:val="28"/>
        </w:rPr>
        <w:t xml:space="preserve"> Тема:Знакомство с приемом «пластилиновая аппликация».</w:t>
      </w:r>
      <w:r w:rsidRPr="00D078BD">
        <w:rPr>
          <w:sz w:val="28"/>
          <w:szCs w:val="28"/>
        </w:rPr>
        <w:t xml:space="preserve"> Формирование умения равномерно раскатывать пластилин и вырезать из него стеками различные </w:t>
      </w:r>
      <w:r w:rsidR="000067BB" w:rsidRPr="00D078BD">
        <w:rPr>
          <w:sz w:val="28"/>
          <w:szCs w:val="28"/>
        </w:rPr>
        <w:t>формы. Выполнение композиции: «Посудная полка», «А</w:t>
      </w:r>
      <w:r w:rsidR="002D3815" w:rsidRPr="00D078BD">
        <w:rPr>
          <w:sz w:val="28"/>
          <w:szCs w:val="28"/>
        </w:rPr>
        <w:t>квариум» и др.</w:t>
      </w:r>
      <w:r w:rsidRPr="00D078BD">
        <w:rPr>
          <w:sz w:val="28"/>
          <w:szCs w:val="28"/>
        </w:rPr>
        <w:t xml:space="preserve"> Использование картона, цветного пластилина. Самостоятельная работа: выполнение зарисовок силуэтов посуды сложной формы. </w:t>
      </w:r>
    </w:p>
    <w:p w:rsidR="00A07C16" w:rsidRPr="00D078BD" w:rsidRDefault="00A07C16" w:rsidP="00D078BD">
      <w:pPr>
        <w:spacing w:line="360" w:lineRule="auto"/>
        <w:jc w:val="both"/>
        <w:rPr>
          <w:sz w:val="28"/>
          <w:szCs w:val="28"/>
        </w:rPr>
      </w:pPr>
      <w:r w:rsidRPr="00D078BD">
        <w:rPr>
          <w:b/>
          <w:sz w:val="28"/>
          <w:szCs w:val="28"/>
        </w:rPr>
        <w:t>3.2</w:t>
      </w:r>
      <w:r w:rsidR="003E5B86" w:rsidRPr="00D078BD">
        <w:rPr>
          <w:b/>
          <w:sz w:val="28"/>
          <w:szCs w:val="28"/>
        </w:rPr>
        <w:t>.</w:t>
      </w:r>
      <w:r w:rsidRPr="00D078BD">
        <w:rPr>
          <w:b/>
          <w:sz w:val="28"/>
          <w:szCs w:val="28"/>
        </w:rPr>
        <w:t xml:space="preserve"> Тема:«Пластилиновый алфавит».</w:t>
      </w:r>
      <w:r w:rsidRPr="00D078BD">
        <w:rPr>
          <w:sz w:val="28"/>
          <w:szCs w:val="28"/>
        </w:rPr>
        <w:t xml:space="preserve"> Дальнейшее формирование понятия «декоративность», развитие мелкой моторики. Выполнение силуэтов букв с декорированием приплюснутыми кружочками, жгутами и т.д. Использование картона, цветного пластилина. Самостоятельная работа: работа с книгой.</w:t>
      </w:r>
    </w:p>
    <w:p w:rsidR="00A07C16" w:rsidRPr="00D078BD" w:rsidRDefault="00A07C16" w:rsidP="00D078BD">
      <w:pPr>
        <w:spacing w:line="360" w:lineRule="auto"/>
        <w:jc w:val="both"/>
        <w:rPr>
          <w:sz w:val="28"/>
          <w:szCs w:val="28"/>
        </w:rPr>
      </w:pPr>
      <w:r w:rsidRPr="00D078BD">
        <w:rPr>
          <w:b/>
          <w:sz w:val="28"/>
          <w:szCs w:val="28"/>
        </w:rPr>
        <w:t>3.3</w:t>
      </w:r>
      <w:r w:rsidR="003E5B86" w:rsidRPr="00D078BD">
        <w:rPr>
          <w:b/>
          <w:sz w:val="28"/>
          <w:szCs w:val="28"/>
        </w:rPr>
        <w:t>.</w:t>
      </w:r>
      <w:r w:rsidRPr="00D078BD">
        <w:rPr>
          <w:b/>
          <w:sz w:val="28"/>
          <w:szCs w:val="28"/>
        </w:rPr>
        <w:t xml:space="preserve"> Тема:Использование пластилиновой аппликации и проца</w:t>
      </w:r>
      <w:r w:rsidR="000067BB" w:rsidRPr="00D078BD">
        <w:rPr>
          <w:b/>
          <w:sz w:val="28"/>
          <w:szCs w:val="28"/>
        </w:rPr>
        <w:t>рапывания в творческой работе «С</w:t>
      </w:r>
      <w:r w:rsidR="002D3815" w:rsidRPr="00D078BD">
        <w:rPr>
          <w:b/>
          <w:sz w:val="28"/>
          <w:szCs w:val="28"/>
        </w:rPr>
        <w:t>нежинка» и др.</w:t>
      </w:r>
      <w:r w:rsidRPr="00D078BD">
        <w:rPr>
          <w:sz w:val="28"/>
          <w:szCs w:val="28"/>
        </w:rPr>
        <w:t xml:space="preserve"> Формирование умения перерабатывать природные формы, развитие наблюдательности, фантазии, образного мышления. Использование картона, цветного пластилина. Самостоятельная работа: выполнение эскиза снежинки.</w:t>
      </w:r>
    </w:p>
    <w:p w:rsidR="00A07C16" w:rsidRPr="00D078BD" w:rsidRDefault="00A07C16" w:rsidP="00D078BD">
      <w:pPr>
        <w:spacing w:line="360" w:lineRule="auto"/>
        <w:jc w:val="both"/>
        <w:rPr>
          <w:sz w:val="28"/>
          <w:szCs w:val="28"/>
        </w:rPr>
      </w:pPr>
      <w:r w:rsidRPr="00D078BD">
        <w:rPr>
          <w:b/>
          <w:sz w:val="28"/>
          <w:szCs w:val="28"/>
        </w:rPr>
        <w:t>3.4</w:t>
      </w:r>
      <w:r w:rsidR="003E5B86" w:rsidRPr="00D078BD">
        <w:rPr>
          <w:b/>
          <w:sz w:val="28"/>
          <w:szCs w:val="28"/>
        </w:rPr>
        <w:t>.</w:t>
      </w:r>
      <w:r w:rsidRPr="00D078BD">
        <w:rPr>
          <w:b/>
          <w:sz w:val="28"/>
          <w:szCs w:val="28"/>
        </w:rPr>
        <w:t xml:space="preserve"> Тема:Выполн</w:t>
      </w:r>
      <w:r w:rsidR="000067BB" w:rsidRPr="00D078BD">
        <w:rPr>
          <w:b/>
          <w:sz w:val="28"/>
          <w:szCs w:val="28"/>
        </w:rPr>
        <w:t>ение многослойной композиции: «Пирожное», «Т</w:t>
      </w:r>
      <w:r w:rsidRPr="00D078BD">
        <w:rPr>
          <w:b/>
          <w:sz w:val="28"/>
          <w:szCs w:val="28"/>
        </w:rPr>
        <w:t>орт»</w:t>
      </w:r>
      <w:r w:rsidR="002D3815" w:rsidRPr="00D078BD">
        <w:rPr>
          <w:b/>
          <w:sz w:val="28"/>
          <w:szCs w:val="28"/>
        </w:rPr>
        <w:t>и др.</w:t>
      </w:r>
      <w:r w:rsidRPr="00D078BD">
        <w:rPr>
          <w:sz w:val="28"/>
          <w:szCs w:val="28"/>
        </w:rPr>
        <w:t>Развитие наблюдательности, фантазии, мелкой моторики. Использование картона, цветного пластилина. Самостоятельная работа: разработка формы кондитерского изделия.</w:t>
      </w:r>
    </w:p>
    <w:p w:rsidR="00A07C16" w:rsidRPr="00D078BD" w:rsidRDefault="00A07C16" w:rsidP="00D078BD">
      <w:pPr>
        <w:pStyle w:val="ae"/>
        <w:numPr>
          <w:ilvl w:val="0"/>
          <w:numId w:val="19"/>
        </w:numPr>
        <w:spacing w:line="360" w:lineRule="auto"/>
        <w:jc w:val="center"/>
        <w:rPr>
          <w:b/>
          <w:sz w:val="28"/>
          <w:szCs w:val="28"/>
        </w:rPr>
      </w:pPr>
      <w:r w:rsidRPr="00D078BD">
        <w:rPr>
          <w:b/>
          <w:sz w:val="28"/>
          <w:szCs w:val="28"/>
        </w:rPr>
        <w:t>Раздел «Пластические фактуры»</w:t>
      </w:r>
    </w:p>
    <w:p w:rsidR="00A07C16" w:rsidRPr="00D078BD" w:rsidRDefault="00A07C16" w:rsidP="00D078BD">
      <w:pPr>
        <w:spacing w:line="360" w:lineRule="auto"/>
        <w:jc w:val="both"/>
        <w:rPr>
          <w:sz w:val="28"/>
          <w:szCs w:val="28"/>
        </w:rPr>
      </w:pPr>
      <w:r w:rsidRPr="00D078BD">
        <w:rPr>
          <w:b/>
          <w:sz w:val="28"/>
          <w:szCs w:val="28"/>
        </w:rPr>
        <w:t>4.1</w:t>
      </w:r>
      <w:r w:rsidR="003E5B86" w:rsidRPr="00D078BD">
        <w:rPr>
          <w:b/>
          <w:sz w:val="28"/>
          <w:szCs w:val="28"/>
        </w:rPr>
        <w:t>.</w:t>
      </w:r>
      <w:r w:rsidRPr="00D078BD">
        <w:rPr>
          <w:b/>
          <w:sz w:val="28"/>
          <w:szCs w:val="28"/>
        </w:rPr>
        <w:t xml:space="preserve"> Тема:Знакомство с фактурами. Способы выполнения различных фактур.</w:t>
      </w:r>
      <w:r w:rsidRPr="00D078BD">
        <w:rPr>
          <w:sz w:val="28"/>
          <w:szCs w:val="28"/>
        </w:rPr>
        <w:t xml:space="preserve"> Развитие наблюдательности, формирование умения работать с природными формами. Упражнение на оттиски различных поверхностей </w:t>
      </w:r>
      <w:r w:rsidRPr="00D078BD">
        <w:rPr>
          <w:sz w:val="28"/>
          <w:szCs w:val="28"/>
        </w:rPr>
        <w:lastRenderedPageBreak/>
        <w:t>(природные материалы, мелкие предметы, ткани). Упражнение на выполнение фактур с помощью различных инструментов (стеки, гребни, зубные щетки и др.). Выполнение разного характера линий. Использование картона, цветного пластилина, мелких предметов, тканей разных фактур, природных материалов и др. Самостоятельная работа: подбор различных приспособлений и материалов.</w:t>
      </w:r>
    </w:p>
    <w:p w:rsidR="00A07C16" w:rsidRPr="00D078BD" w:rsidRDefault="00A07C16" w:rsidP="00D078BD">
      <w:pPr>
        <w:spacing w:line="360" w:lineRule="auto"/>
        <w:jc w:val="both"/>
        <w:rPr>
          <w:sz w:val="28"/>
          <w:szCs w:val="28"/>
        </w:rPr>
      </w:pPr>
      <w:r w:rsidRPr="00D078BD">
        <w:rPr>
          <w:b/>
          <w:sz w:val="28"/>
          <w:szCs w:val="28"/>
        </w:rPr>
        <w:t>4.2</w:t>
      </w:r>
      <w:r w:rsidR="003E5B86" w:rsidRPr="00D078BD">
        <w:rPr>
          <w:b/>
          <w:sz w:val="28"/>
          <w:szCs w:val="28"/>
        </w:rPr>
        <w:t>.</w:t>
      </w:r>
      <w:r w:rsidRPr="00D078BD">
        <w:rPr>
          <w:b/>
          <w:sz w:val="28"/>
          <w:szCs w:val="28"/>
        </w:rPr>
        <w:t xml:space="preserve"> Тема: Выполнение композиции «Лоскутное одеяло» </w:t>
      </w:r>
      <w:r w:rsidRPr="00D078BD">
        <w:rPr>
          <w:sz w:val="28"/>
          <w:szCs w:val="28"/>
        </w:rPr>
        <w:t>в рамках тем: «Бабушкин сундучок», «Швейная фантазия», «Канцелярский мир» и др. Формирование навыков поэтапной работы (выполнение оттисков, комбинирование, составление композиции). Использование картона, цветного пластилина, мелких предметов, тканей разных фактур, природных материалов и др. Самостоятельная работа: разработка эскиза работы «лоскутное одеяло».</w:t>
      </w:r>
    </w:p>
    <w:p w:rsidR="00A07C16" w:rsidRPr="00D078BD" w:rsidRDefault="00A07C16" w:rsidP="00D078BD">
      <w:pPr>
        <w:spacing w:line="360" w:lineRule="auto"/>
        <w:jc w:val="both"/>
        <w:rPr>
          <w:sz w:val="28"/>
          <w:szCs w:val="28"/>
        </w:rPr>
      </w:pPr>
      <w:r w:rsidRPr="00D078BD">
        <w:rPr>
          <w:b/>
          <w:sz w:val="28"/>
          <w:szCs w:val="28"/>
        </w:rPr>
        <w:t>4.3</w:t>
      </w:r>
      <w:r w:rsidR="003E5B86" w:rsidRPr="00D078BD">
        <w:rPr>
          <w:b/>
          <w:sz w:val="28"/>
          <w:szCs w:val="28"/>
        </w:rPr>
        <w:t>.</w:t>
      </w:r>
      <w:r w:rsidRPr="00D078BD">
        <w:rPr>
          <w:b/>
          <w:sz w:val="28"/>
          <w:szCs w:val="28"/>
        </w:rPr>
        <w:t xml:space="preserve"> Тема:Соединение пластилиновых фактур и природных форм.</w:t>
      </w:r>
      <w:r w:rsidRPr="00D078BD">
        <w:rPr>
          <w:sz w:val="28"/>
          <w:szCs w:val="28"/>
        </w:rPr>
        <w:t xml:space="preserve"> Развитие наблюдательности, фантазии, мелкой </w:t>
      </w:r>
      <w:r w:rsidR="000067BB" w:rsidRPr="00D078BD">
        <w:rPr>
          <w:sz w:val="28"/>
          <w:szCs w:val="28"/>
        </w:rPr>
        <w:t>моторики. «Платье для куклы», «Карнавальный костюм», «Т</w:t>
      </w:r>
      <w:r w:rsidR="002D3815" w:rsidRPr="00D078BD">
        <w:rPr>
          <w:sz w:val="28"/>
          <w:szCs w:val="28"/>
        </w:rPr>
        <w:t>еатральный (цирковой) занавес» и др.</w:t>
      </w:r>
      <w:r w:rsidRPr="00D078BD">
        <w:rPr>
          <w:sz w:val="28"/>
          <w:szCs w:val="28"/>
        </w:rPr>
        <w:t xml:space="preserve"> Использование картона, цветного пластилина, семечек, круп, макаронных изделий и др. Самостоятельная работа: выполнение эскиза платья для любимой куклы.</w:t>
      </w:r>
    </w:p>
    <w:p w:rsidR="00A07C16" w:rsidRPr="00D078BD" w:rsidRDefault="00A07C16" w:rsidP="00D078BD">
      <w:pPr>
        <w:spacing w:line="360" w:lineRule="auto"/>
        <w:jc w:val="both"/>
        <w:rPr>
          <w:sz w:val="28"/>
          <w:szCs w:val="28"/>
        </w:rPr>
      </w:pPr>
      <w:r w:rsidRPr="00D078BD">
        <w:rPr>
          <w:b/>
          <w:sz w:val="28"/>
          <w:szCs w:val="28"/>
        </w:rPr>
        <w:t>4.4</w:t>
      </w:r>
      <w:r w:rsidR="003E5B86" w:rsidRPr="00D078BD">
        <w:rPr>
          <w:b/>
          <w:sz w:val="28"/>
          <w:szCs w:val="28"/>
        </w:rPr>
        <w:t>.</w:t>
      </w:r>
      <w:r w:rsidRPr="00D078BD">
        <w:rPr>
          <w:b/>
          <w:sz w:val="28"/>
          <w:szCs w:val="28"/>
        </w:rPr>
        <w:t xml:space="preserve"> Тема:Интерпретация природных фактур.</w:t>
      </w:r>
      <w:r w:rsidRPr="00D078BD">
        <w:rPr>
          <w:sz w:val="28"/>
          <w:szCs w:val="28"/>
        </w:rPr>
        <w:t xml:space="preserve"> Развитие наблюдательности, фантазии, мелкой</w:t>
      </w:r>
      <w:r w:rsidR="00C90381" w:rsidRPr="00D078BD">
        <w:rPr>
          <w:sz w:val="28"/>
          <w:szCs w:val="28"/>
        </w:rPr>
        <w:t xml:space="preserve"> моторики. Упражнения</w:t>
      </w:r>
      <w:r w:rsidRPr="00D078BD">
        <w:rPr>
          <w:sz w:val="28"/>
          <w:szCs w:val="28"/>
        </w:rPr>
        <w:t>: выполнение фактуры перьев, меха, кожи животных и птиц. Применение знаний в творческой композиции</w:t>
      </w:r>
      <w:r w:rsidR="002D3815" w:rsidRPr="00D078BD">
        <w:rPr>
          <w:sz w:val="28"/>
          <w:szCs w:val="28"/>
        </w:rPr>
        <w:t xml:space="preserve"> «Зоопарк», «Домашние животные» и др.</w:t>
      </w:r>
      <w:r w:rsidRPr="00D078BD">
        <w:rPr>
          <w:sz w:val="28"/>
          <w:szCs w:val="28"/>
        </w:rPr>
        <w:t xml:space="preserve"> Использование картона, цветного пластилина, мелких предметов (канцелярские принадлежности, швейные принадлежности и др.) Самостоятельная работа: работа с иллюстративным материалом, подбор фотографий, открыток для работы в материале.</w:t>
      </w:r>
    </w:p>
    <w:p w:rsidR="002B462B" w:rsidRPr="00D078BD" w:rsidRDefault="00A07C16" w:rsidP="00D078BD">
      <w:pPr>
        <w:numPr>
          <w:ilvl w:val="0"/>
          <w:numId w:val="19"/>
        </w:numPr>
        <w:spacing w:line="360" w:lineRule="auto"/>
        <w:ind w:left="0"/>
        <w:jc w:val="center"/>
        <w:rPr>
          <w:b/>
          <w:sz w:val="28"/>
          <w:szCs w:val="28"/>
        </w:rPr>
      </w:pPr>
      <w:r w:rsidRPr="00D078BD">
        <w:rPr>
          <w:b/>
          <w:sz w:val="28"/>
          <w:szCs w:val="28"/>
        </w:rPr>
        <w:t>Раздел «Полуобъемные изображения»</w:t>
      </w:r>
    </w:p>
    <w:p w:rsidR="00A07C16" w:rsidRPr="00D078BD" w:rsidRDefault="00A07C16" w:rsidP="00D078BD">
      <w:pPr>
        <w:spacing w:line="360" w:lineRule="auto"/>
        <w:jc w:val="both"/>
        <w:rPr>
          <w:sz w:val="28"/>
          <w:szCs w:val="28"/>
        </w:rPr>
      </w:pPr>
      <w:r w:rsidRPr="00D078BD">
        <w:rPr>
          <w:b/>
          <w:sz w:val="28"/>
          <w:szCs w:val="28"/>
        </w:rPr>
        <w:t>5.1</w:t>
      </w:r>
      <w:r w:rsidR="003E5B86" w:rsidRPr="00D078BD">
        <w:rPr>
          <w:b/>
          <w:sz w:val="28"/>
          <w:szCs w:val="28"/>
        </w:rPr>
        <w:t>.</w:t>
      </w:r>
      <w:r w:rsidRPr="00D078BD">
        <w:rPr>
          <w:b/>
          <w:sz w:val="28"/>
          <w:szCs w:val="28"/>
        </w:rPr>
        <w:t xml:space="preserve"> Тема:Знакомство с выполнением невысокого рельефного изображения.</w:t>
      </w:r>
      <w:r w:rsidRPr="00D078BD">
        <w:rPr>
          <w:sz w:val="28"/>
          <w:szCs w:val="28"/>
        </w:rPr>
        <w:t xml:space="preserve"> Формирование умения набирать массу изображения, способом отщипывания пластилина от целого куска и наклеивания на изоб</w:t>
      </w:r>
      <w:r w:rsidR="000067BB" w:rsidRPr="00D078BD">
        <w:rPr>
          <w:sz w:val="28"/>
          <w:szCs w:val="28"/>
        </w:rPr>
        <w:t xml:space="preserve">ражение – </w:t>
      </w:r>
      <w:r w:rsidR="000067BB" w:rsidRPr="00D078BD">
        <w:rPr>
          <w:sz w:val="28"/>
          <w:szCs w:val="28"/>
        </w:rPr>
        <w:lastRenderedPageBreak/>
        <w:t>шаблон.  Композиция «Репка», «Свекла», «Морковь»</w:t>
      </w:r>
      <w:r w:rsidR="002D3815" w:rsidRPr="00D078BD">
        <w:rPr>
          <w:sz w:val="28"/>
          <w:szCs w:val="28"/>
        </w:rPr>
        <w:t>,</w:t>
      </w:r>
      <w:r w:rsidR="000067BB" w:rsidRPr="00D078BD">
        <w:rPr>
          <w:sz w:val="28"/>
          <w:szCs w:val="28"/>
        </w:rPr>
        <w:t xml:space="preserve"> «Яблоко», «Ягоды», «В</w:t>
      </w:r>
      <w:r w:rsidRPr="00D078BD">
        <w:rPr>
          <w:sz w:val="28"/>
          <w:szCs w:val="28"/>
        </w:rPr>
        <w:t>иноград» и др. Использование картона, цветного пластилина.  Самостоятельная работа: выполнение зарисовок овощей, фруктов, ягод.</w:t>
      </w:r>
    </w:p>
    <w:p w:rsidR="00A07C16" w:rsidRPr="00D078BD" w:rsidRDefault="00A07C16" w:rsidP="00D078BD">
      <w:pPr>
        <w:spacing w:line="360" w:lineRule="auto"/>
        <w:jc w:val="both"/>
        <w:rPr>
          <w:sz w:val="28"/>
          <w:szCs w:val="28"/>
        </w:rPr>
      </w:pPr>
      <w:r w:rsidRPr="00D078BD">
        <w:rPr>
          <w:b/>
          <w:sz w:val="28"/>
          <w:szCs w:val="28"/>
        </w:rPr>
        <w:t>5.2</w:t>
      </w:r>
      <w:r w:rsidR="003E5B86" w:rsidRPr="00D078BD">
        <w:rPr>
          <w:b/>
          <w:sz w:val="28"/>
          <w:szCs w:val="28"/>
        </w:rPr>
        <w:t>.</w:t>
      </w:r>
      <w:r w:rsidRPr="00D078BD">
        <w:rPr>
          <w:b/>
          <w:sz w:val="28"/>
          <w:szCs w:val="28"/>
        </w:rPr>
        <w:t xml:space="preserve"> Тема: Закрепление умения набирать полуобъемную массу изображения.</w:t>
      </w:r>
      <w:r w:rsidRPr="00D078BD">
        <w:rPr>
          <w:sz w:val="28"/>
          <w:szCs w:val="28"/>
        </w:rPr>
        <w:t xml:space="preserve"> Дальнейшее формирование умения работать с полуобъемным изображением, дополнение композиции мелкими деталями. Композ</w:t>
      </w:r>
      <w:r w:rsidR="000067BB" w:rsidRPr="00D078BD">
        <w:rPr>
          <w:sz w:val="28"/>
          <w:szCs w:val="28"/>
        </w:rPr>
        <w:t>иция «Божья коровка», «Жуки», «К</w:t>
      </w:r>
      <w:r w:rsidR="002D3815" w:rsidRPr="00D078BD">
        <w:rPr>
          <w:sz w:val="28"/>
          <w:szCs w:val="28"/>
        </w:rPr>
        <w:t>ит» и др.</w:t>
      </w:r>
      <w:r w:rsidRPr="00D078BD">
        <w:rPr>
          <w:sz w:val="28"/>
          <w:szCs w:val="28"/>
        </w:rPr>
        <w:t xml:space="preserve"> Использование картона, цветного пластилина.  Самостоятельная работа: работа с иллюстративным материалом.</w:t>
      </w:r>
    </w:p>
    <w:p w:rsidR="00A07C16" w:rsidRPr="00D078BD" w:rsidRDefault="00A07C16" w:rsidP="00D078BD">
      <w:pPr>
        <w:spacing w:line="360" w:lineRule="auto"/>
        <w:jc w:val="both"/>
        <w:rPr>
          <w:sz w:val="28"/>
          <w:szCs w:val="28"/>
        </w:rPr>
      </w:pPr>
      <w:r w:rsidRPr="00D078BD">
        <w:rPr>
          <w:b/>
          <w:sz w:val="28"/>
          <w:szCs w:val="28"/>
        </w:rPr>
        <w:t>5.3</w:t>
      </w:r>
      <w:r w:rsidR="003E5B86" w:rsidRPr="00D078BD">
        <w:rPr>
          <w:b/>
          <w:sz w:val="28"/>
          <w:szCs w:val="28"/>
        </w:rPr>
        <w:t>.</w:t>
      </w:r>
      <w:r w:rsidRPr="00D078BD">
        <w:rPr>
          <w:b/>
          <w:sz w:val="28"/>
          <w:szCs w:val="28"/>
        </w:rPr>
        <w:t xml:space="preserve"> Тема: Выполнение тематической композиции</w:t>
      </w:r>
      <w:r w:rsidRPr="00D078BD">
        <w:rPr>
          <w:sz w:val="28"/>
          <w:szCs w:val="28"/>
        </w:rPr>
        <w:t>. Работа над сложной полуобъемной композицией: создание предварительного эскиза, поиск пластического и цветового решения, выполнение работы в мате</w:t>
      </w:r>
      <w:r w:rsidR="002D3815" w:rsidRPr="00D078BD">
        <w:rPr>
          <w:sz w:val="28"/>
          <w:szCs w:val="28"/>
        </w:rPr>
        <w:t>риале. «Новый год», «Рождество» и др.</w:t>
      </w:r>
      <w:r w:rsidRPr="00D078BD">
        <w:rPr>
          <w:sz w:val="28"/>
          <w:szCs w:val="28"/>
        </w:rPr>
        <w:t xml:space="preserve"> Использование картона, цветного пластилина. Самостоятельная работа: выполнение композиционных поисков для тематической композиции.</w:t>
      </w:r>
    </w:p>
    <w:p w:rsidR="00A07C16" w:rsidRPr="00D078BD" w:rsidRDefault="00A07C16" w:rsidP="00D078BD">
      <w:pPr>
        <w:spacing w:line="360" w:lineRule="auto"/>
        <w:jc w:val="both"/>
        <w:rPr>
          <w:sz w:val="28"/>
          <w:szCs w:val="28"/>
        </w:rPr>
      </w:pPr>
      <w:r w:rsidRPr="00D078BD">
        <w:rPr>
          <w:b/>
          <w:sz w:val="28"/>
          <w:szCs w:val="28"/>
        </w:rPr>
        <w:t>5.4</w:t>
      </w:r>
      <w:r w:rsidR="003E5B86" w:rsidRPr="00D078BD">
        <w:rPr>
          <w:b/>
          <w:sz w:val="28"/>
          <w:szCs w:val="28"/>
        </w:rPr>
        <w:t>.</w:t>
      </w:r>
      <w:r w:rsidRPr="00D078BD">
        <w:rPr>
          <w:b/>
          <w:sz w:val="28"/>
          <w:szCs w:val="28"/>
        </w:rPr>
        <w:t xml:space="preserve"> Тема: Создание сложной формы предмета с последующим декорированием</w:t>
      </w:r>
      <w:r w:rsidRPr="00D078BD">
        <w:rPr>
          <w:sz w:val="28"/>
          <w:szCs w:val="28"/>
        </w:rPr>
        <w:t>. Формирование способности добиваться выразительности образа, развитие фантазии, во</w:t>
      </w:r>
      <w:r w:rsidR="000067BB" w:rsidRPr="00D078BD">
        <w:rPr>
          <w:sz w:val="28"/>
          <w:szCs w:val="28"/>
        </w:rPr>
        <w:t>ображения. «Печатный пряник», «Ж</w:t>
      </w:r>
      <w:r w:rsidRPr="00D078BD">
        <w:rPr>
          <w:sz w:val="28"/>
          <w:szCs w:val="28"/>
        </w:rPr>
        <w:t xml:space="preserve">аворонки» и др. Использование картона, цветного пластилина, семечек, круп, макаронных изделий и др. Самостоятельная работа: выполнение эскиза тульского </w:t>
      </w:r>
      <w:r w:rsidR="002D3815" w:rsidRPr="00D078BD">
        <w:rPr>
          <w:sz w:val="28"/>
          <w:szCs w:val="28"/>
        </w:rPr>
        <w:t>или орловского пряника, печенья</w:t>
      </w:r>
      <w:r w:rsidR="00C90381" w:rsidRPr="00D078BD">
        <w:rPr>
          <w:sz w:val="28"/>
          <w:szCs w:val="28"/>
        </w:rPr>
        <w:t>«</w:t>
      </w:r>
      <w:r w:rsidRPr="00D078BD">
        <w:rPr>
          <w:sz w:val="28"/>
          <w:szCs w:val="28"/>
        </w:rPr>
        <w:t>жаворонок</w:t>
      </w:r>
      <w:r w:rsidR="00C90381" w:rsidRPr="00D078BD">
        <w:rPr>
          <w:sz w:val="28"/>
          <w:szCs w:val="28"/>
        </w:rPr>
        <w:t>»</w:t>
      </w:r>
      <w:r w:rsidRPr="00D078BD">
        <w:rPr>
          <w:sz w:val="28"/>
          <w:szCs w:val="28"/>
        </w:rPr>
        <w:t>.</w:t>
      </w:r>
    </w:p>
    <w:p w:rsidR="00A07C16" w:rsidRPr="00D078BD" w:rsidRDefault="00A07C16" w:rsidP="00D078BD">
      <w:pPr>
        <w:numPr>
          <w:ilvl w:val="0"/>
          <w:numId w:val="19"/>
        </w:numPr>
        <w:spacing w:line="360" w:lineRule="auto"/>
        <w:ind w:left="0"/>
        <w:jc w:val="center"/>
        <w:rPr>
          <w:b/>
          <w:sz w:val="28"/>
          <w:szCs w:val="28"/>
        </w:rPr>
      </w:pPr>
      <w:r w:rsidRPr="00D078BD">
        <w:rPr>
          <w:b/>
          <w:sz w:val="28"/>
          <w:szCs w:val="28"/>
        </w:rPr>
        <w:t>Раздел «Объемные изображения»</w:t>
      </w:r>
    </w:p>
    <w:p w:rsidR="00A07C16" w:rsidRPr="00D078BD" w:rsidRDefault="00A07C16" w:rsidP="00D078BD">
      <w:pPr>
        <w:tabs>
          <w:tab w:val="left" w:pos="0"/>
        </w:tabs>
        <w:spacing w:line="360" w:lineRule="auto"/>
        <w:jc w:val="both"/>
        <w:rPr>
          <w:sz w:val="28"/>
          <w:szCs w:val="28"/>
        </w:rPr>
      </w:pPr>
      <w:r w:rsidRPr="00D078BD">
        <w:rPr>
          <w:b/>
          <w:sz w:val="28"/>
          <w:szCs w:val="28"/>
        </w:rPr>
        <w:t>6.1</w:t>
      </w:r>
      <w:r w:rsidR="003E5B86" w:rsidRPr="00D078BD">
        <w:rPr>
          <w:b/>
          <w:sz w:val="28"/>
          <w:szCs w:val="28"/>
        </w:rPr>
        <w:t>.</w:t>
      </w:r>
      <w:r w:rsidRPr="00D078BD">
        <w:rPr>
          <w:b/>
          <w:sz w:val="28"/>
          <w:szCs w:val="28"/>
        </w:rPr>
        <w:t xml:space="preserve"> Тема:Лепка геометрических форм. </w:t>
      </w:r>
      <w:r w:rsidRPr="00D078BD">
        <w:rPr>
          <w:sz w:val="28"/>
          <w:szCs w:val="28"/>
        </w:rPr>
        <w:t>Знакомство с объемом, первоначальные навыки передачи об</w:t>
      </w:r>
      <w:r w:rsidR="002D3815" w:rsidRPr="00D078BD">
        <w:rPr>
          <w:sz w:val="28"/>
          <w:szCs w:val="28"/>
        </w:rPr>
        <w:t xml:space="preserve">ъема. Упражнение на выполнение </w:t>
      </w:r>
      <w:r w:rsidRPr="00D078BD">
        <w:rPr>
          <w:sz w:val="28"/>
          <w:szCs w:val="28"/>
        </w:rPr>
        <w:t>шара (глобус), куба (кубик для настольных игр), конуса (мороженое).</w:t>
      </w:r>
    </w:p>
    <w:p w:rsidR="00A07C16" w:rsidRPr="00D078BD" w:rsidRDefault="000067BB" w:rsidP="00D078BD">
      <w:pPr>
        <w:spacing w:line="360" w:lineRule="auto"/>
        <w:jc w:val="both"/>
        <w:rPr>
          <w:sz w:val="28"/>
          <w:szCs w:val="28"/>
        </w:rPr>
      </w:pPr>
      <w:r w:rsidRPr="00D078BD">
        <w:rPr>
          <w:sz w:val="28"/>
          <w:szCs w:val="28"/>
        </w:rPr>
        <w:t>Выполнение задания «Робот», «Ракета», «Т</w:t>
      </w:r>
      <w:r w:rsidR="002D3815" w:rsidRPr="00D078BD">
        <w:rPr>
          <w:sz w:val="28"/>
          <w:szCs w:val="28"/>
        </w:rPr>
        <w:t>рансформер» и др.</w:t>
      </w:r>
      <w:r w:rsidR="00A07C16" w:rsidRPr="00D078BD">
        <w:rPr>
          <w:sz w:val="28"/>
          <w:szCs w:val="28"/>
        </w:rPr>
        <w:t xml:space="preserve"> Использование картона, цветного пластилина. Самостоятельная работа: изображение геометрических фигур.</w:t>
      </w:r>
    </w:p>
    <w:p w:rsidR="00A07C16" w:rsidRPr="00D078BD" w:rsidRDefault="00A07C16" w:rsidP="00D078BD">
      <w:pPr>
        <w:spacing w:line="360" w:lineRule="auto"/>
        <w:jc w:val="both"/>
        <w:rPr>
          <w:sz w:val="28"/>
          <w:szCs w:val="28"/>
        </w:rPr>
      </w:pPr>
      <w:r w:rsidRPr="00D078BD">
        <w:rPr>
          <w:b/>
          <w:sz w:val="28"/>
          <w:szCs w:val="28"/>
        </w:rPr>
        <w:t>6.2</w:t>
      </w:r>
      <w:r w:rsidR="003E5B86" w:rsidRPr="00D078BD">
        <w:rPr>
          <w:b/>
          <w:sz w:val="28"/>
          <w:szCs w:val="28"/>
        </w:rPr>
        <w:t>.</w:t>
      </w:r>
      <w:r w:rsidRPr="00D078BD">
        <w:rPr>
          <w:b/>
          <w:sz w:val="28"/>
          <w:szCs w:val="28"/>
        </w:rPr>
        <w:t xml:space="preserve"> Тема: </w:t>
      </w:r>
      <w:r w:rsidR="006160E4" w:rsidRPr="00D078BD">
        <w:rPr>
          <w:b/>
          <w:sz w:val="28"/>
          <w:szCs w:val="28"/>
        </w:rPr>
        <w:t xml:space="preserve">Изготовление игрушек из пластилина и природных материалов (каштаны, шишки, желуди, ореховая и яичная скорлупа, ракушки). </w:t>
      </w:r>
      <w:r w:rsidR="006160E4" w:rsidRPr="00D078BD">
        <w:rPr>
          <w:sz w:val="28"/>
          <w:szCs w:val="28"/>
        </w:rPr>
        <w:t xml:space="preserve">Формирование навыков моделирования, развитие воображения, </w:t>
      </w:r>
      <w:r w:rsidR="006160E4" w:rsidRPr="00D078BD">
        <w:rPr>
          <w:sz w:val="28"/>
          <w:szCs w:val="28"/>
        </w:rPr>
        <w:lastRenderedPageBreak/>
        <w:t>фантазии.Применение пластилина как соединительного материала. «Ежик», «Лесовик», «Пугало огородное» и др. Использование картона, цветного пластилина. Самостоятельная работа: выполнение эскизов игрушек из природных материалов.</w:t>
      </w:r>
    </w:p>
    <w:p w:rsidR="00D078BD" w:rsidRPr="00D078BD" w:rsidRDefault="00A07C16" w:rsidP="00D078BD">
      <w:pPr>
        <w:spacing w:line="360" w:lineRule="auto"/>
        <w:jc w:val="both"/>
        <w:rPr>
          <w:sz w:val="28"/>
          <w:szCs w:val="28"/>
        </w:rPr>
      </w:pPr>
      <w:r w:rsidRPr="00D078BD">
        <w:rPr>
          <w:b/>
          <w:sz w:val="28"/>
          <w:szCs w:val="28"/>
        </w:rPr>
        <w:t>6.3</w:t>
      </w:r>
      <w:r w:rsidR="003E5B86" w:rsidRPr="00D078BD">
        <w:rPr>
          <w:b/>
          <w:sz w:val="28"/>
          <w:szCs w:val="28"/>
        </w:rPr>
        <w:t>.</w:t>
      </w:r>
      <w:r w:rsidRPr="00D078BD">
        <w:rPr>
          <w:b/>
          <w:sz w:val="28"/>
          <w:szCs w:val="28"/>
        </w:rPr>
        <w:t xml:space="preserve"> Тема:</w:t>
      </w:r>
      <w:r w:rsidR="002D3815" w:rsidRPr="00D078BD">
        <w:rPr>
          <w:b/>
          <w:sz w:val="28"/>
          <w:szCs w:val="28"/>
        </w:rPr>
        <w:t xml:space="preserve">Контрольная работа «Применение </w:t>
      </w:r>
      <w:r w:rsidR="006160E4" w:rsidRPr="00D078BD">
        <w:rPr>
          <w:b/>
          <w:sz w:val="28"/>
          <w:szCs w:val="28"/>
        </w:rPr>
        <w:t>навыков работы с объемными формами».</w:t>
      </w:r>
      <w:r w:rsidR="006160E4" w:rsidRPr="00D078BD">
        <w:rPr>
          <w:sz w:val="28"/>
          <w:szCs w:val="28"/>
        </w:rPr>
        <w:t xml:space="preserve"> Закрепление предыдущего материала, развитие фантазии, воображения. Выполнени</w:t>
      </w:r>
      <w:r w:rsidR="002D3815" w:rsidRPr="00D078BD">
        <w:rPr>
          <w:sz w:val="28"/>
          <w:szCs w:val="28"/>
        </w:rPr>
        <w:t xml:space="preserve">е композиции «Девушка - Весна» или др. </w:t>
      </w:r>
      <w:r w:rsidR="006160E4" w:rsidRPr="00D078BD">
        <w:rPr>
          <w:sz w:val="28"/>
          <w:szCs w:val="28"/>
        </w:rPr>
        <w:t>Использование картона, цветного пластилина, бусин, лент, пайеток. Самостоятельная работа: выполнение эскиза образа Весны.</w:t>
      </w:r>
    </w:p>
    <w:p w:rsidR="00A07C16" w:rsidRPr="00D078BD" w:rsidRDefault="00D078BD" w:rsidP="00D078BD">
      <w:pPr>
        <w:spacing w:line="360" w:lineRule="auto"/>
        <w:jc w:val="center"/>
        <w:rPr>
          <w:b/>
          <w:sz w:val="28"/>
          <w:szCs w:val="28"/>
        </w:rPr>
      </w:pPr>
      <w:r w:rsidRPr="00D078BD">
        <w:rPr>
          <w:b/>
          <w:sz w:val="28"/>
          <w:szCs w:val="28"/>
        </w:rPr>
        <w:t xml:space="preserve">2 класс </w:t>
      </w:r>
    </w:p>
    <w:p w:rsidR="00A07C16" w:rsidRPr="00D078BD" w:rsidRDefault="00A07C16" w:rsidP="00D078BD">
      <w:pPr>
        <w:spacing w:line="360" w:lineRule="auto"/>
        <w:jc w:val="center"/>
        <w:rPr>
          <w:b/>
          <w:sz w:val="28"/>
          <w:szCs w:val="28"/>
        </w:rPr>
      </w:pPr>
      <w:r w:rsidRPr="00D078BD">
        <w:rPr>
          <w:b/>
          <w:sz w:val="28"/>
          <w:szCs w:val="28"/>
        </w:rPr>
        <w:t>1. Раздел «Соленое тесто»</w:t>
      </w:r>
    </w:p>
    <w:p w:rsidR="00A07C16" w:rsidRPr="00D078BD" w:rsidRDefault="00A07C16" w:rsidP="00D078BD">
      <w:pPr>
        <w:spacing w:line="360" w:lineRule="auto"/>
        <w:jc w:val="both"/>
        <w:rPr>
          <w:sz w:val="28"/>
          <w:szCs w:val="28"/>
        </w:rPr>
      </w:pPr>
      <w:r w:rsidRPr="00D078BD">
        <w:rPr>
          <w:b/>
          <w:sz w:val="28"/>
          <w:szCs w:val="28"/>
        </w:rPr>
        <w:t>1.1</w:t>
      </w:r>
      <w:r w:rsidR="003E5B86" w:rsidRPr="00D078BD">
        <w:rPr>
          <w:b/>
          <w:sz w:val="28"/>
          <w:szCs w:val="28"/>
        </w:rPr>
        <w:t>.</w:t>
      </w:r>
      <w:r w:rsidRPr="00D078BD">
        <w:rPr>
          <w:b/>
          <w:sz w:val="28"/>
          <w:szCs w:val="28"/>
        </w:rPr>
        <w:t xml:space="preserve"> Тема: Вводный урок. Знакомство с техникой «Соленое тесто».Физические и химические свойства материалов. Инструменты и материалы. </w:t>
      </w:r>
      <w:r w:rsidRPr="00D078BD">
        <w:rPr>
          <w:sz w:val="28"/>
          <w:szCs w:val="28"/>
        </w:rPr>
        <w:t>Знакомство с технологией изготовления соленого теста, его физическими и химическими свойствами. Знакомство с инструментами и материалами. Использование муки, воды, соли. Самостоятельная работа: выполнение несложных элементов: шарик, «колбаска», жгут, и др.</w:t>
      </w:r>
    </w:p>
    <w:p w:rsidR="00A07C16" w:rsidRPr="00D078BD" w:rsidRDefault="00A07C16" w:rsidP="00D078BD">
      <w:pPr>
        <w:spacing w:line="360" w:lineRule="auto"/>
        <w:jc w:val="both"/>
        <w:rPr>
          <w:sz w:val="28"/>
          <w:szCs w:val="28"/>
        </w:rPr>
      </w:pPr>
      <w:r w:rsidRPr="00D078BD">
        <w:rPr>
          <w:b/>
          <w:sz w:val="28"/>
          <w:szCs w:val="28"/>
        </w:rPr>
        <w:t>1.2</w:t>
      </w:r>
      <w:r w:rsidR="003E5B86" w:rsidRPr="00D078BD">
        <w:rPr>
          <w:b/>
          <w:sz w:val="28"/>
          <w:szCs w:val="28"/>
        </w:rPr>
        <w:t>.</w:t>
      </w:r>
      <w:r w:rsidRPr="00D078BD">
        <w:rPr>
          <w:b/>
          <w:sz w:val="28"/>
          <w:szCs w:val="28"/>
        </w:rPr>
        <w:t xml:space="preserve"> Тема:Полуобъемная композиция «Цирк» в технике «соленое тесто» с применением гуаши.</w:t>
      </w:r>
      <w:r w:rsidRPr="00D078BD">
        <w:rPr>
          <w:sz w:val="28"/>
          <w:szCs w:val="28"/>
        </w:rPr>
        <w:t xml:space="preserve"> Формирование умения сохранять цельность композиции, работая с мелкими деталями. Гармонизация цветового ряда. Самостоятельная работа: просмотр книжных иллюстраций, </w:t>
      </w:r>
      <w:r w:rsidR="002D3815" w:rsidRPr="00D078BD">
        <w:rPr>
          <w:sz w:val="28"/>
          <w:szCs w:val="28"/>
        </w:rPr>
        <w:t>подбор материала по теме «Цирк» и т.п.</w:t>
      </w:r>
    </w:p>
    <w:p w:rsidR="00A07C16" w:rsidRPr="00D078BD" w:rsidRDefault="00A07C16" w:rsidP="00D078BD">
      <w:pPr>
        <w:spacing w:line="360" w:lineRule="auto"/>
        <w:jc w:val="both"/>
        <w:rPr>
          <w:sz w:val="28"/>
          <w:szCs w:val="28"/>
        </w:rPr>
      </w:pPr>
      <w:r w:rsidRPr="00D078BD">
        <w:rPr>
          <w:b/>
          <w:sz w:val="28"/>
          <w:szCs w:val="28"/>
        </w:rPr>
        <w:t>1.3. Тема:</w:t>
      </w:r>
      <w:r w:rsidR="002D3815" w:rsidRPr="00D078BD">
        <w:rPr>
          <w:b/>
          <w:sz w:val="28"/>
          <w:szCs w:val="28"/>
        </w:rPr>
        <w:t>«Театральная кукла» или др.</w:t>
      </w:r>
      <w:r w:rsidRPr="00D078BD">
        <w:rPr>
          <w:sz w:val="28"/>
          <w:szCs w:val="28"/>
        </w:rPr>
        <w:t>Формирование умения лепить образ куклы-персонажа любой сказки для детского пальчикового театра. Изготовление кукол для пальчикового театра. Использование муки, воды, соли (для головки), тканей, лент, пуговиц (для костюма). Самостоятельная работа: выполнение эскиза будущей куклы.</w:t>
      </w:r>
    </w:p>
    <w:p w:rsidR="00A07C16" w:rsidRPr="00D078BD" w:rsidRDefault="00A07C16" w:rsidP="00D078BD">
      <w:pPr>
        <w:spacing w:line="360" w:lineRule="auto"/>
        <w:jc w:val="center"/>
        <w:rPr>
          <w:b/>
          <w:sz w:val="28"/>
          <w:szCs w:val="28"/>
        </w:rPr>
      </w:pPr>
      <w:r w:rsidRPr="00D078BD">
        <w:rPr>
          <w:b/>
          <w:sz w:val="28"/>
          <w:szCs w:val="28"/>
        </w:rPr>
        <w:t>2. Раздел «Пластилиновая композиция»</w:t>
      </w:r>
    </w:p>
    <w:p w:rsidR="00A07C16" w:rsidRPr="00D078BD" w:rsidRDefault="00A07C16" w:rsidP="00D078BD">
      <w:pPr>
        <w:spacing w:line="360" w:lineRule="auto"/>
        <w:jc w:val="both"/>
        <w:rPr>
          <w:sz w:val="28"/>
          <w:szCs w:val="28"/>
        </w:rPr>
      </w:pPr>
      <w:r w:rsidRPr="00D078BD">
        <w:rPr>
          <w:b/>
          <w:sz w:val="28"/>
          <w:szCs w:val="28"/>
        </w:rPr>
        <w:t>2.1</w:t>
      </w:r>
      <w:r w:rsidR="003E5B86" w:rsidRPr="00D078BD">
        <w:rPr>
          <w:b/>
          <w:sz w:val="28"/>
          <w:szCs w:val="28"/>
        </w:rPr>
        <w:t>.</w:t>
      </w:r>
      <w:r w:rsidRPr="00D078BD">
        <w:rPr>
          <w:b/>
          <w:sz w:val="28"/>
          <w:szCs w:val="28"/>
        </w:rPr>
        <w:t xml:space="preserve"> Тема: «Изразец». </w:t>
      </w:r>
      <w:r w:rsidRPr="00D078BD">
        <w:rPr>
          <w:sz w:val="28"/>
          <w:szCs w:val="28"/>
        </w:rPr>
        <w:t xml:space="preserve">Знакомство с русскими изразцами.Формированиенавыка стилизации природных форм в </w:t>
      </w:r>
      <w:r w:rsidRPr="00D078BD">
        <w:rPr>
          <w:sz w:val="28"/>
          <w:szCs w:val="28"/>
        </w:rPr>
        <w:lastRenderedPageBreak/>
        <w:t>орнамент.Изготовление плакетки для изразца, нанесение орнамента. Использование картона, цветного пластилина. Самостоятельная работа: Подбор иллю</w:t>
      </w:r>
      <w:r w:rsidR="000067BB" w:rsidRPr="00D078BD">
        <w:rPr>
          <w:sz w:val="28"/>
          <w:szCs w:val="28"/>
        </w:rPr>
        <w:t>стративного материала по теме «О</w:t>
      </w:r>
      <w:r w:rsidRPr="00D078BD">
        <w:rPr>
          <w:sz w:val="28"/>
          <w:szCs w:val="28"/>
        </w:rPr>
        <w:t>рнамент».</w:t>
      </w:r>
    </w:p>
    <w:p w:rsidR="00A07C16" w:rsidRPr="00D078BD" w:rsidRDefault="00A07C16" w:rsidP="00D078BD">
      <w:pPr>
        <w:spacing w:line="360" w:lineRule="auto"/>
        <w:jc w:val="both"/>
        <w:rPr>
          <w:sz w:val="28"/>
          <w:szCs w:val="28"/>
        </w:rPr>
      </w:pPr>
      <w:r w:rsidRPr="00D078BD">
        <w:rPr>
          <w:b/>
          <w:sz w:val="28"/>
          <w:szCs w:val="28"/>
        </w:rPr>
        <w:t>2.2</w:t>
      </w:r>
      <w:r w:rsidR="003E5B86" w:rsidRPr="00D078BD">
        <w:rPr>
          <w:b/>
          <w:sz w:val="28"/>
          <w:szCs w:val="28"/>
        </w:rPr>
        <w:t>.</w:t>
      </w:r>
      <w:r w:rsidRPr="00D078BD">
        <w:rPr>
          <w:b/>
          <w:sz w:val="28"/>
          <w:szCs w:val="28"/>
        </w:rPr>
        <w:t xml:space="preserve"> Тема</w:t>
      </w:r>
      <w:r w:rsidRPr="00D078BD">
        <w:rPr>
          <w:sz w:val="28"/>
          <w:szCs w:val="28"/>
        </w:rPr>
        <w:t xml:space="preserve">: </w:t>
      </w:r>
      <w:r w:rsidR="000067BB" w:rsidRPr="00D078BD">
        <w:rPr>
          <w:b/>
          <w:sz w:val="28"/>
          <w:szCs w:val="28"/>
        </w:rPr>
        <w:t>Коллективная работа «Русская печка», «Очаг», «К</w:t>
      </w:r>
      <w:r w:rsidR="002D3815" w:rsidRPr="00D078BD">
        <w:rPr>
          <w:b/>
          <w:sz w:val="28"/>
          <w:szCs w:val="28"/>
        </w:rPr>
        <w:t xml:space="preserve">амин» и др. </w:t>
      </w:r>
      <w:r w:rsidRPr="00D078BD">
        <w:rPr>
          <w:sz w:val="28"/>
          <w:szCs w:val="28"/>
        </w:rPr>
        <w:t>Формирование навыков работы над коллективным заданием. Выполнение плоскостной композиции из фрагментов изразцов, выполненных на предыдущем уроке. Использование картона, цветного пластилина. Самостоятельная работа: подбор иллюстративного материала по заданной теме.</w:t>
      </w:r>
    </w:p>
    <w:p w:rsidR="001853C6" w:rsidRPr="00D078BD" w:rsidRDefault="00A07C16" w:rsidP="00D078BD">
      <w:pPr>
        <w:spacing w:line="360" w:lineRule="auto"/>
        <w:jc w:val="both"/>
        <w:rPr>
          <w:sz w:val="28"/>
          <w:szCs w:val="28"/>
        </w:rPr>
      </w:pPr>
      <w:r w:rsidRPr="00D078BD">
        <w:rPr>
          <w:b/>
          <w:sz w:val="28"/>
          <w:szCs w:val="28"/>
        </w:rPr>
        <w:t>2.3. Тема:</w:t>
      </w:r>
      <w:r w:rsidR="000067BB" w:rsidRPr="00D078BD">
        <w:rPr>
          <w:b/>
          <w:sz w:val="28"/>
          <w:szCs w:val="28"/>
        </w:rPr>
        <w:t xml:space="preserve"> Изготовление магнита на тему «В</w:t>
      </w:r>
      <w:r w:rsidR="002D3815" w:rsidRPr="00D078BD">
        <w:rPr>
          <w:b/>
          <w:sz w:val="28"/>
          <w:szCs w:val="28"/>
        </w:rPr>
        <w:t>ремена года» и др.</w:t>
      </w:r>
      <w:r w:rsidRPr="00D078BD">
        <w:rPr>
          <w:sz w:val="28"/>
          <w:szCs w:val="28"/>
        </w:rPr>
        <w:t xml:space="preserve"> Формирование способности добиваться выразительности образа, развитие фантазии, воображения. Выполнение плоскостной композиции с применением объемных деталей. Использование картона, цветного пластилина, магнитной ленты. Самостоятельная работа: подбор и просмот</w:t>
      </w:r>
      <w:r w:rsidR="009E68B4" w:rsidRPr="00D078BD">
        <w:rPr>
          <w:sz w:val="28"/>
          <w:szCs w:val="28"/>
        </w:rPr>
        <w:t xml:space="preserve">р иллюстраций о временах года. </w:t>
      </w:r>
    </w:p>
    <w:p w:rsidR="00A07C16" w:rsidRPr="00D078BD" w:rsidRDefault="00A07C16" w:rsidP="00D078BD">
      <w:pPr>
        <w:spacing w:line="360" w:lineRule="auto"/>
        <w:jc w:val="center"/>
        <w:rPr>
          <w:b/>
          <w:sz w:val="28"/>
          <w:szCs w:val="28"/>
        </w:rPr>
      </w:pPr>
      <w:r w:rsidRPr="00D078BD">
        <w:rPr>
          <w:b/>
          <w:sz w:val="28"/>
          <w:szCs w:val="28"/>
        </w:rPr>
        <w:t>3. Раздел «Факт</w:t>
      </w:r>
      <w:r w:rsidR="00C90381" w:rsidRPr="00D078BD">
        <w:rPr>
          <w:b/>
          <w:sz w:val="28"/>
          <w:szCs w:val="28"/>
        </w:rPr>
        <w:t>уры в пластилиновой композиции»</w:t>
      </w:r>
    </w:p>
    <w:p w:rsidR="00A07C16" w:rsidRPr="00D078BD" w:rsidRDefault="00A07C16" w:rsidP="00D078BD">
      <w:pPr>
        <w:spacing w:line="360" w:lineRule="auto"/>
        <w:jc w:val="both"/>
        <w:rPr>
          <w:sz w:val="28"/>
          <w:szCs w:val="28"/>
        </w:rPr>
      </w:pPr>
      <w:r w:rsidRPr="00D078BD">
        <w:rPr>
          <w:b/>
          <w:sz w:val="28"/>
          <w:szCs w:val="28"/>
        </w:rPr>
        <w:t>3.1</w:t>
      </w:r>
      <w:r w:rsidR="003E5B86" w:rsidRPr="00D078BD">
        <w:rPr>
          <w:b/>
          <w:sz w:val="28"/>
          <w:szCs w:val="28"/>
        </w:rPr>
        <w:t>.</w:t>
      </w:r>
      <w:r w:rsidRPr="00D078BD">
        <w:rPr>
          <w:b/>
          <w:sz w:val="28"/>
          <w:szCs w:val="28"/>
        </w:rPr>
        <w:t xml:space="preserve"> Тема: Изготовление «фактурных валиков» для дальнейшего использования в пластилиновых композициях.</w:t>
      </w:r>
      <w:r w:rsidRPr="00D078BD">
        <w:rPr>
          <w:sz w:val="28"/>
          <w:szCs w:val="28"/>
        </w:rPr>
        <w:t xml:space="preserve"> Формирование пространственного мышления, творческого воображения. Технология изготовления фактурного валика, знакомство со способом работы. Использование цилиндрических форм (основа для валика), цветного пластилина, клея. Самостоятельная работа: изготовление собственных валиков, выполнение разнообразных фактур.</w:t>
      </w:r>
    </w:p>
    <w:p w:rsidR="00A07C16" w:rsidRPr="00D078BD" w:rsidRDefault="00A07C16" w:rsidP="00D078BD">
      <w:pPr>
        <w:spacing w:line="360" w:lineRule="auto"/>
        <w:jc w:val="both"/>
        <w:rPr>
          <w:sz w:val="28"/>
          <w:szCs w:val="28"/>
        </w:rPr>
      </w:pPr>
      <w:r w:rsidRPr="00D078BD">
        <w:rPr>
          <w:b/>
          <w:sz w:val="28"/>
          <w:szCs w:val="28"/>
        </w:rPr>
        <w:t>3.2</w:t>
      </w:r>
      <w:r w:rsidR="003E5B86" w:rsidRPr="00D078BD">
        <w:rPr>
          <w:b/>
          <w:sz w:val="28"/>
          <w:szCs w:val="28"/>
        </w:rPr>
        <w:t>.</w:t>
      </w:r>
      <w:r w:rsidRPr="00D078BD">
        <w:rPr>
          <w:b/>
          <w:sz w:val="28"/>
          <w:szCs w:val="28"/>
        </w:rPr>
        <w:t xml:space="preserve"> Тема: Выполнение к</w:t>
      </w:r>
      <w:r w:rsidR="002D3815" w:rsidRPr="00D078BD">
        <w:rPr>
          <w:b/>
          <w:sz w:val="28"/>
          <w:szCs w:val="28"/>
        </w:rPr>
        <w:t>омпозиции «Замороженное оконце» и др.</w:t>
      </w:r>
      <w:r w:rsidRPr="00D078BD">
        <w:rPr>
          <w:sz w:val="28"/>
          <w:szCs w:val="28"/>
        </w:rPr>
        <w:t xml:space="preserve"> Применение в работе изученных ранее фактур и приемов. Использование техники «пластилиновая живопись», жгутов, процарапывания др. Использование картона, цветного пластилина. Самостоятельная работа: выполнение эскиза замороженного окна.</w:t>
      </w:r>
    </w:p>
    <w:p w:rsidR="00A07C16" w:rsidRPr="00D078BD" w:rsidRDefault="00A07C16" w:rsidP="00D078BD">
      <w:pPr>
        <w:spacing w:line="360" w:lineRule="auto"/>
        <w:jc w:val="both"/>
        <w:rPr>
          <w:sz w:val="28"/>
          <w:szCs w:val="28"/>
        </w:rPr>
      </w:pPr>
      <w:r w:rsidRPr="00D078BD">
        <w:rPr>
          <w:b/>
          <w:sz w:val="28"/>
          <w:szCs w:val="28"/>
        </w:rPr>
        <w:t>3.3</w:t>
      </w:r>
      <w:r w:rsidR="003E5B86" w:rsidRPr="00D078BD">
        <w:rPr>
          <w:b/>
          <w:sz w:val="28"/>
          <w:szCs w:val="28"/>
        </w:rPr>
        <w:t>.</w:t>
      </w:r>
      <w:r w:rsidRPr="00D078BD">
        <w:rPr>
          <w:b/>
          <w:sz w:val="28"/>
          <w:szCs w:val="28"/>
        </w:rPr>
        <w:t xml:space="preserve"> Тема: Дальнейшее знакомство с фактурами, текстурами. Способы выполнения различных фактур, текстур. </w:t>
      </w:r>
      <w:r w:rsidRPr="00D078BD">
        <w:rPr>
          <w:sz w:val="28"/>
          <w:szCs w:val="28"/>
        </w:rPr>
        <w:t xml:space="preserve">Развитие наблюдательности, </w:t>
      </w:r>
      <w:r w:rsidRPr="00D078BD">
        <w:rPr>
          <w:sz w:val="28"/>
          <w:szCs w:val="28"/>
        </w:rPr>
        <w:lastRenderedPageBreak/>
        <w:t>формирование умения работать с природными формами. Упражнение на выполнение оттисков различных поверхностей (камни, фольга, ткани, полиэтиленовая пленка, кора и др.). Использование картона, цветного пластилина. Самостоятельная работа: продолжение выполнения фактур.</w:t>
      </w:r>
    </w:p>
    <w:p w:rsidR="00A07C16" w:rsidRPr="00D078BD" w:rsidRDefault="00A07C16" w:rsidP="00D078BD">
      <w:pPr>
        <w:spacing w:line="360" w:lineRule="auto"/>
        <w:jc w:val="both"/>
        <w:rPr>
          <w:sz w:val="28"/>
          <w:szCs w:val="28"/>
        </w:rPr>
      </w:pPr>
      <w:r w:rsidRPr="00D078BD">
        <w:rPr>
          <w:b/>
          <w:sz w:val="28"/>
          <w:szCs w:val="28"/>
        </w:rPr>
        <w:t>3.4</w:t>
      </w:r>
      <w:r w:rsidR="003E5B86" w:rsidRPr="00D078BD">
        <w:rPr>
          <w:b/>
          <w:sz w:val="28"/>
          <w:szCs w:val="28"/>
        </w:rPr>
        <w:t>.</w:t>
      </w:r>
      <w:r w:rsidRPr="00D078BD">
        <w:rPr>
          <w:b/>
          <w:sz w:val="28"/>
          <w:szCs w:val="28"/>
        </w:rPr>
        <w:t xml:space="preserve"> Тема: Твор</w:t>
      </w:r>
      <w:r w:rsidR="002D3815" w:rsidRPr="00D078BD">
        <w:rPr>
          <w:b/>
          <w:sz w:val="28"/>
          <w:szCs w:val="28"/>
        </w:rPr>
        <w:t>ческая работа «Пенек с грибами» и др.</w:t>
      </w:r>
      <w:r w:rsidRPr="00D078BD">
        <w:rPr>
          <w:sz w:val="28"/>
          <w:szCs w:val="28"/>
        </w:rPr>
        <w:t xml:space="preserve"> Применение полученных фактур в композиции «Пенек с грибами». Развитие наблюдательности, формирование умения работать с природными формами.  Использование картона, цветного пластилина. Самостоятельная работа: выполнение зарисовок грибов с натуры.</w:t>
      </w:r>
    </w:p>
    <w:p w:rsidR="001853C6" w:rsidRPr="00D078BD" w:rsidRDefault="00A07C16" w:rsidP="00D078BD">
      <w:pPr>
        <w:spacing w:line="360" w:lineRule="auto"/>
        <w:jc w:val="both"/>
        <w:rPr>
          <w:sz w:val="28"/>
          <w:szCs w:val="28"/>
        </w:rPr>
      </w:pPr>
      <w:r w:rsidRPr="00D078BD">
        <w:rPr>
          <w:b/>
          <w:sz w:val="28"/>
          <w:szCs w:val="28"/>
        </w:rPr>
        <w:t>3.5</w:t>
      </w:r>
      <w:r w:rsidR="003E5B86" w:rsidRPr="00D078BD">
        <w:rPr>
          <w:b/>
          <w:sz w:val="28"/>
          <w:szCs w:val="28"/>
        </w:rPr>
        <w:t>.</w:t>
      </w:r>
      <w:r w:rsidR="002D3815" w:rsidRPr="00D078BD">
        <w:rPr>
          <w:b/>
          <w:sz w:val="28"/>
          <w:szCs w:val="28"/>
        </w:rPr>
        <w:t xml:space="preserve"> Тема: «Морские камешки» и др.</w:t>
      </w:r>
      <w:r w:rsidRPr="00D078BD">
        <w:rPr>
          <w:sz w:val="28"/>
          <w:szCs w:val="28"/>
        </w:rPr>
        <w:t xml:space="preserve"> Формирование умения передавать характер предметов и поверхностей, их</w:t>
      </w:r>
      <w:r w:rsidR="000067BB" w:rsidRPr="00D078BD">
        <w:rPr>
          <w:sz w:val="28"/>
          <w:szCs w:val="28"/>
        </w:rPr>
        <w:t xml:space="preserve"> пластическое решение, развитие фантазии</w:t>
      </w:r>
      <w:r w:rsidRPr="00D078BD">
        <w:rPr>
          <w:sz w:val="28"/>
          <w:szCs w:val="28"/>
        </w:rPr>
        <w:t>. Использование цветного пластилина. Самостоятельная работа: лепка различных камешков.</w:t>
      </w:r>
    </w:p>
    <w:p w:rsidR="00A07C16" w:rsidRPr="00D078BD" w:rsidRDefault="00A07C16" w:rsidP="00D078BD">
      <w:pPr>
        <w:spacing w:line="360" w:lineRule="auto"/>
        <w:jc w:val="center"/>
        <w:rPr>
          <w:b/>
          <w:sz w:val="28"/>
          <w:szCs w:val="28"/>
        </w:rPr>
      </w:pPr>
      <w:r w:rsidRPr="00D078BD">
        <w:rPr>
          <w:b/>
          <w:sz w:val="28"/>
          <w:szCs w:val="28"/>
        </w:rPr>
        <w:t>4. Раздел «Коллаж»</w:t>
      </w:r>
    </w:p>
    <w:p w:rsidR="00A07C16" w:rsidRPr="00D078BD" w:rsidRDefault="00A07C16" w:rsidP="00D078BD">
      <w:pPr>
        <w:spacing w:line="360" w:lineRule="auto"/>
        <w:jc w:val="both"/>
        <w:rPr>
          <w:sz w:val="28"/>
          <w:szCs w:val="28"/>
        </w:rPr>
      </w:pPr>
      <w:r w:rsidRPr="00D078BD">
        <w:rPr>
          <w:b/>
          <w:sz w:val="28"/>
          <w:szCs w:val="28"/>
        </w:rPr>
        <w:t>4.1. Т</w:t>
      </w:r>
      <w:r w:rsidR="002D3815" w:rsidRPr="00D078BD">
        <w:rPr>
          <w:b/>
          <w:sz w:val="28"/>
          <w:szCs w:val="28"/>
        </w:rPr>
        <w:t xml:space="preserve">ема: Коллаж «Морские сокровища» и др. </w:t>
      </w:r>
      <w:r w:rsidRPr="00D078BD">
        <w:rPr>
          <w:sz w:val="28"/>
          <w:szCs w:val="28"/>
        </w:rPr>
        <w:t>Закрепление приобретенных знаний, применение их в творческой работе. Развитие способности передавать выразительность из</w:t>
      </w:r>
      <w:r w:rsidR="003E5B86" w:rsidRPr="00D078BD">
        <w:rPr>
          <w:sz w:val="28"/>
          <w:szCs w:val="28"/>
        </w:rPr>
        <w:t>ображаемых фигур, умение сохраня</w:t>
      </w:r>
      <w:r w:rsidRPr="00D078BD">
        <w:rPr>
          <w:sz w:val="28"/>
          <w:szCs w:val="28"/>
        </w:rPr>
        <w:t>ть цельность композиции при обработке ее отдельных элементов. Использование картона, цветного пластилина, природного материала. Самостоятельная работа: зарисовка отдельных элементов композиции, работа с иллюстративным материалом.</w:t>
      </w:r>
    </w:p>
    <w:p w:rsidR="00A07C16" w:rsidRPr="00D078BD" w:rsidRDefault="00A07C16" w:rsidP="00D078BD">
      <w:pPr>
        <w:spacing w:line="360" w:lineRule="auto"/>
        <w:jc w:val="both"/>
        <w:rPr>
          <w:sz w:val="28"/>
          <w:szCs w:val="28"/>
        </w:rPr>
      </w:pPr>
      <w:r w:rsidRPr="00D078BD">
        <w:rPr>
          <w:b/>
          <w:sz w:val="28"/>
          <w:szCs w:val="28"/>
        </w:rPr>
        <w:t>4.2. Тема:</w:t>
      </w:r>
      <w:r w:rsidR="003E5B86" w:rsidRPr="00D078BD">
        <w:rPr>
          <w:b/>
          <w:sz w:val="28"/>
          <w:szCs w:val="28"/>
        </w:rPr>
        <w:t>Декоративное панно «С</w:t>
      </w:r>
      <w:r w:rsidR="002D3815" w:rsidRPr="00D078BD">
        <w:rPr>
          <w:b/>
          <w:sz w:val="28"/>
          <w:szCs w:val="28"/>
        </w:rPr>
        <w:t>лово-образ» и др.</w:t>
      </w:r>
      <w:r w:rsidRPr="00D078BD">
        <w:rPr>
          <w:sz w:val="28"/>
          <w:szCs w:val="28"/>
        </w:rPr>
        <w:t xml:space="preserve"> Формирование умения находить цельную форму из</w:t>
      </w:r>
      <w:r w:rsidR="003E5B86" w:rsidRPr="00D078BD">
        <w:rPr>
          <w:sz w:val="28"/>
          <w:szCs w:val="28"/>
        </w:rPr>
        <w:t>ображаемой композиции, развитие фантазии, освоение художественных приемов</w:t>
      </w:r>
      <w:r w:rsidRPr="00D078BD">
        <w:rPr>
          <w:sz w:val="28"/>
          <w:szCs w:val="28"/>
        </w:rPr>
        <w:t xml:space="preserve"> декора. Использование картона, цветного пластилина, природного материала. Самостоятельная работа: работа с книгой. Знакомство со шрифтами, шрифтовыми композициями. Копирование отдельных букв.</w:t>
      </w:r>
    </w:p>
    <w:p w:rsidR="00A07C16" w:rsidRPr="00D078BD" w:rsidRDefault="00A07C16" w:rsidP="00D078BD">
      <w:pPr>
        <w:spacing w:line="360" w:lineRule="auto"/>
        <w:jc w:val="both"/>
        <w:rPr>
          <w:sz w:val="28"/>
          <w:szCs w:val="28"/>
        </w:rPr>
      </w:pPr>
      <w:r w:rsidRPr="00D078BD">
        <w:rPr>
          <w:b/>
          <w:sz w:val="28"/>
          <w:szCs w:val="28"/>
        </w:rPr>
        <w:t xml:space="preserve">4.3 Тема: Декоративное </w:t>
      </w:r>
      <w:r w:rsidR="002D3815" w:rsidRPr="00D078BD">
        <w:rPr>
          <w:b/>
          <w:sz w:val="28"/>
          <w:szCs w:val="28"/>
        </w:rPr>
        <w:t xml:space="preserve">панно «Русская народная сказка» и др. </w:t>
      </w:r>
      <w:r w:rsidRPr="00D078BD">
        <w:rPr>
          <w:b/>
          <w:sz w:val="28"/>
          <w:szCs w:val="28"/>
        </w:rPr>
        <w:t>(коллективная творческая работа).</w:t>
      </w:r>
      <w:r w:rsidRPr="00D078BD">
        <w:rPr>
          <w:sz w:val="28"/>
          <w:szCs w:val="28"/>
        </w:rPr>
        <w:t xml:space="preserve"> Развитие умения передавать характер сказочных персонажей средствами лепки. Развитие навыков работы над </w:t>
      </w:r>
      <w:r w:rsidRPr="00D078BD">
        <w:rPr>
          <w:sz w:val="28"/>
          <w:szCs w:val="28"/>
        </w:rPr>
        <w:lastRenderedPageBreak/>
        <w:t>коллективным заданием. Использование картона, цветного пластилина, природного материала. Самостоятельная работа: выполнение эскизов к русским сказкам.</w:t>
      </w:r>
    </w:p>
    <w:p w:rsidR="00A07C16" w:rsidRPr="00D078BD" w:rsidRDefault="00A07C16" w:rsidP="00D078BD">
      <w:pPr>
        <w:spacing w:line="360" w:lineRule="auto"/>
        <w:jc w:val="center"/>
        <w:rPr>
          <w:b/>
          <w:sz w:val="28"/>
          <w:szCs w:val="28"/>
        </w:rPr>
      </w:pPr>
      <w:r w:rsidRPr="00D078BD">
        <w:rPr>
          <w:b/>
          <w:sz w:val="28"/>
          <w:szCs w:val="28"/>
        </w:rPr>
        <w:t>5. Раздел «Композиция из пласти</w:t>
      </w:r>
      <w:r w:rsidR="00C90381" w:rsidRPr="00D078BD">
        <w:rPr>
          <w:b/>
          <w:sz w:val="28"/>
          <w:szCs w:val="28"/>
        </w:rPr>
        <w:t>лина и декоративных материалов»</w:t>
      </w:r>
    </w:p>
    <w:p w:rsidR="00A07C16" w:rsidRPr="00D078BD" w:rsidRDefault="00A07C16" w:rsidP="00D078BD">
      <w:pPr>
        <w:spacing w:line="360" w:lineRule="auto"/>
        <w:jc w:val="both"/>
        <w:rPr>
          <w:sz w:val="28"/>
          <w:szCs w:val="28"/>
        </w:rPr>
      </w:pPr>
      <w:r w:rsidRPr="00D078BD">
        <w:rPr>
          <w:b/>
          <w:sz w:val="28"/>
          <w:szCs w:val="28"/>
        </w:rPr>
        <w:t>5.1 Тема: «Му</w:t>
      </w:r>
      <w:r w:rsidR="002D3815" w:rsidRPr="00D078BD">
        <w:rPr>
          <w:b/>
          <w:sz w:val="28"/>
          <w:szCs w:val="28"/>
        </w:rPr>
        <w:t>равейник», «Паутинка с паучком» и др.</w:t>
      </w:r>
      <w:r w:rsidRPr="00D078BD">
        <w:rPr>
          <w:b/>
          <w:sz w:val="28"/>
          <w:szCs w:val="28"/>
        </w:rPr>
        <w:t xml:space="preserve"> Выполнение композиции с использованием ниток, пластиковых трубочек, декоративных булавок, лент, кружева и др. материалов для рукоделия.</w:t>
      </w:r>
      <w:r w:rsidRPr="00D078BD">
        <w:rPr>
          <w:sz w:val="28"/>
          <w:szCs w:val="28"/>
        </w:rPr>
        <w:t xml:space="preserve"> Развитие наблюдательности, фантазии, образного мышления, умение передавать пластику природных форм средствами лепки. Использование картона, цветного пластилина, ниток, бусин, пуговиц, лент и др. Самостоятельная работа: сбор подготовительного материала, изучение иллюстраций.</w:t>
      </w:r>
    </w:p>
    <w:p w:rsidR="00A07C16" w:rsidRPr="00D078BD" w:rsidRDefault="00A07C16" w:rsidP="00D078BD">
      <w:pPr>
        <w:spacing w:line="360" w:lineRule="auto"/>
        <w:jc w:val="both"/>
        <w:rPr>
          <w:sz w:val="28"/>
          <w:szCs w:val="28"/>
        </w:rPr>
      </w:pPr>
      <w:r w:rsidRPr="00D078BD">
        <w:rPr>
          <w:b/>
          <w:sz w:val="28"/>
          <w:szCs w:val="28"/>
        </w:rPr>
        <w:t>5.2 Тема:</w:t>
      </w:r>
      <w:r w:rsidR="009544DE" w:rsidRPr="00D078BD">
        <w:rPr>
          <w:b/>
          <w:sz w:val="28"/>
          <w:szCs w:val="28"/>
        </w:rPr>
        <w:t>«Волшебное зеркало» или др.</w:t>
      </w:r>
      <w:r w:rsidRPr="00D078BD">
        <w:rPr>
          <w:b/>
          <w:sz w:val="28"/>
          <w:szCs w:val="28"/>
        </w:rPr>
        <w:t xml:space="preserve"> Выполнение несложного изделия – зеркала с применением пластилиновой живописи, декоративных материалов, фольги.</w:t>
      </w:r>
      <w:r w:rsidRPr="00D078BD">
        <w:rPr>
          <w:sz w:val="28"/>
          <w:szCs w:val="28"/>
        </w:rPr>
        <w:t xml:space="preserve"> Формирование навыков моделирования, развитие воображения, фантазии. Использование картона, цветного пластилина, ниток, бусин, пуговиц, лент, фольги и др. Самостоятельная работа: выполнение эскизов зеркал.</w:t>
      </w:r>
    </w:p>
    <w:p w:rsidR="00A07C16" w:rsidRPr="00D078BD" w:rsidRDefault="00A07C16" w:rsidP="00D078BD">
      <w:pPr>
        <w:spacing w:line="360" w:lineRule="auto"/>
        <w:jc w:val="center"/>
        <w:rPr>
          <w:b/>
          <w:sz w:val="28"/>
          <w:szCs w:val="28"/>
        </w:rPr>
      </w:pPr>
      <w:r w:rsidRPr="00D078BD">
        <w:rPr>
          <w:b/>
          <w:sz w:val="28"/>
          <w:szCs w:val="28"/>
        </w:rPr>
        <w:t>6. Раздел «Объемные формы»</w:t>
      </w:r>
    </w:p>
    <w:p w:rsidR="00A07C16" w:rsidRPr="00D078BD" w:rsidRDefault="00A07C16" w:rsidP="00D078BD">
      <w:pPr>
        <w:spacing w:line="360" w:lineRule="auto"/>
        <w:jc w:val="both"/>
        <w:rPr>
          <w:sz w:val="28"/>
          <w:szCs w:val="28"/>
        </w:rPr>
      </w:pPr>
      <w:r w:rsidRPr="00D078BD">
        <w:rPr>
          <w:b/>
          <w:sz w:val="28"/>
          <w:szCs w:val="28"/>
        </w:rPr>
        <w:t>6.1</w:t>
      </w:r>
      <w:r w:rsidR="003E5B86" w:rsidRPr="00D078BD">
        <w:rPr>
          <w:b/>
          <w:sz w:val="28"/>
          <w:szCs w:val="28"/>
        </w:rPr>
        <w:t>.</w:t>
      </w:r>
      <w:r w:rsidRPr="00D078BD">
        <w:rPr>
          <w:b/>
          <w:sz w:val="28"/>
          <w:szCs w:val="28"/>
        </w:rPr>
        <w:t xml:space="preserve"> Тема: Объемная композ</w:t>
      </w:r>
      <w:r w:rsidR="009544DE" w:rsidRPr="00D078BD">
        <w:rPr>
          <w:b/>
          <w:sz w:val="28"/>
          <w:szCs w:val="28"/>
        </w:rPr>
        <w:t>иция на тему: «Овощная семейка» и др.</w:t>
      </w:r>
      <w:r w:rsidRPr="00D078BD">
        <w:rPr>
          <w:sz w:val="28"/>
          <w:szCs w:val="28"/>
        </w:rPr>
        <w:t xml:space="preserve"> Развитие наблюдательности, умения найти и подчеркнуть в натуре характерные особенности. </w:t>
      </w:r>
      <w:r w:rsidR="003E5B86" w:rsidRPr="00D078BD">
        <w:rPr>
          <w:sz w:val="28"/>
          <w:szCs w:val="28"/>
        </w:rPr>
        <w:t>Передача</w:t>
      </w:r>
      <w:r w:rsidRPr="00D078BD">
        <w:rPr>
          <w:sz w:val="28"/>
          <w:szCs w:val="28"/>
        </w:rPr>
        <w:t xml:space="preserve"> характер</w:t>
      </w:r>
      <w:r w:rsidR="003E5B86" w:rsidRPr="00D078BD">
        <w:rPr>
          <w:sz w:val="28"/>
          <w:szCs w:val="28"/>
        </w:rPr>
        <w:t>а</w:t>
      </w:r>
      <w:r w:rsidRPr="00D078BD">
        <w:rPr>
          <w:sz w:val="28"/>
          <w:szCs w:val="28"/>
        </w:rPr>
        <w:t xml:space="preserve"> натуры. Использование картона, цветного пластилина. Самостоятельная работа: выполнение зарисовок овощей и фруктов с натуры.</w:t>
      </w:r>
    </w:p>
    <w:p w:rsidR="00A07C16" w:rsidRPr="00D078BD" w:rsidRDefault="00A07C16" w:rsidP="00D078BD">
      <w:pPr>
        <w:spacing w:line="360" w:lineRule="auto"/>
        <w:jc w:val="both"/>
        <w:rPr>
          <w:sz w:val="28"/>
          <w:szCs w:val="28"/>
        </w:rPr>
      </w:pPr>
      <w:r w:rsidRPr="00D078BD">
        <w:rPr>
          <w:b/>
          <w:sz w:val="28"/>
          <w:szCs w:val="28"/>
        </w:rPr>
        <w:t>6.2</w:t>
      </w:r>
      <w:r w:rsidR="003E5B86" w:rsidRPr="00D078BD">
        <w:rPr>
          <w:b/>
          <w:sz w:val="28"/>
          <w:szCs w:val="28"/>
        </w:rPr>
        <w:t>.</w:t>
      </w:r>
      <w:r w:rsidRPr="00D078BD">
        <w:rPr>
          <w:b/>
          <w:sz w:val="28"/>
          <w:szCs w:val="28"/>
        </w:rPr>
        <w:t xml:space="preserve"> Тема: Объемная лепка на тему: «Домашние животные», «</w:t>
      </w:r>
      <w:r w:rsidR="009544DE" w:rsidRPr="00D078BD">
        <w:rPr>
          <w:b/>
          <w:sz w:val="28"/>
          <w:szCs w:val="28"/>
        </w:rPr>
        <w:t>Животные севера и юга», «Кошки» и др.</w:t>
      </w:r>
      <w:r w:rsidRPr="00D078BD">
        <w:rPr>
          <w:sz w:val="28"/>
          <w:szCs w:val="28"/>
        </w:rPr>
        <w:t xml:space="preserve"> Развитие наблюдательности, умение подмечать характерные и выразительные движения, позы животных. Выполнение пластического решения с учетом кругового объема. Самостоятельная работа: выполнение фотографий домашних животных. Подбор иллюстративного материала.</w:t>
      </w:r>
    </w:p>
    <w:p w:rsidR="00A07C16" w:rsidRPr="00D078BD" w:rsidRDefault="00A07C16" w:rsidP="00D078BD">
      <w:pPr>
        <w:spacing w:line="360" w:lineRule="auto"/>
        <w:jc w:val="both"/>
        <w:rPr>
          <w:sz w:val="28"/>
          <w:szCs w:val="28"/>
        </w:rPr>
      </w:pPr>
      <w:r w:rsidRPr="00D078BD">
        <w:rPr>
          <w:b/>
          <w:sz w:val="28"/>
          <w:szCs w:val="28"/>
        </w:rPr>
        <w:lastRenderedPageBreak/>
        <w:t>6.3. Тема: Знакомство с каркасом. Выполнение пластилиновой модели человека.</w:t>
      </w:r>
      <w:r w:rsidRPr="00D078BD">
        <w:rPr>
          <w:sz w:val="28"/>
          <w:szCs w:val="28"/>
        </w:rPr>
        <w:t xml:space="preserve"> Формирование знаний о пропорциях человеческой фигуры, первоначальные навыки передачи движения. Использование картона, цветного пластилина, проволоки. Самостоятельная работа: фотографирование людей в движении. Сбор подготовительного материала в виде открыток, иллюстраций и фотографий.</w:t>
      </w:r>
    </w:p>
    <w:p w:rsidR="001853C6" w:rsidRPr="00D078BD" w:rsidRDefault="00A07C16" w:rsidP="00D078BD">
      <w:pPr>
        <w:spacing w:line="360" w:lineRule="auto"/>
        <w:jc w:val="both"/>
        <w:rPr>
          <w:sz w:val="28"/>
          <w:szCs w:val="28"/>
        </w:rPr>
      </w:pPr>
      <w:r w:rsidRPr="00D078BD">
        <w:rPr>
          <w:b/>
          <w:sz w:val="28"/>
          <w:szCs w:val="28"/>
        </w:rPr>
        <w:t>6.4</w:t>
      </w:r>
      <w:r w:rsidR="003E5B86" w:rsidRPr="00D078BD">
        <w:rPr>
          <w:b/>
          <w:sz w:val="28"/>
          <w:szCs w:val="28"/>
        </w:rPr>
        <w:t>.</w:t>
      </w:r>
      <w:r w:rsidRPr="00D078BD">
        <w:rPr>
          <w:b/>
          <w:sz w:val="28"/>
          <w:szCs w:val="28"/>
        </w:rPr>
        <w:t xml:space="preserve"> Тема:К</w:t>
      </w:r>
      <w:r w:rsidR="008E06E7" w:rsidRPr="00D078BD">
        <w:rPr>
          <w:b/>
          <w:sz w:val="28"/>
          <w:szCs w:val="28"/>
        </w:rPr>
        <w:t>онтрольная к</w:t>
      </w:r>
      <w:r w:rsidRPr="00D078BD">
        <w:rPr>
          <w:b/>
          <w:sz w:val="28"/>
          <w:szCs w:val="28"/>
        </w:rPr>
        <w:t xml:space="preserve">оллективная </w:t>
      </w:r>
      <w:r w:rsidR="009544DE" w:rsidRPr="00D078BD">
        <w:rPr>
          <w:b/>
          <w:sz w:val="28"/>
          <w:szCs w:val="28"/>
        </w:rPr>
        <w:t>творческая работа «Ноев ковчег» и др.</w:t>
      </w:r>
      <w:r w:rsidRPr="00D078BD">
        <w:rPr>
          <w:sz w:val="28"/>
          <w:szCs w:val="28"/>
        </w:rPr>
        <w:t xml:space="preserve"> Передача взаимоотношений персонажей пластическими средствами, закрепление знаний, умений, полученных за два года обучения по данной программе. Самостоятельная работа: выполнение эскиза композиции «Ноев ковчег», поиск образов персонажей композиции.</w:t>
      </w:r>
    </w:p>
    <w:p w:rsidR="00A07C16" w:rsidRPr="00D078BD" w:rsidRDefault="00D078BD" w:rsidP="00D078BD">
      <w:pPr>
        <w:spacing w:line="360" w:lineRule="auto"/>
        <w:jc w:val="center"/>
        <w:rPr>
          <w:b/>
          <w:sz w:val="28"/>
          <w:szCs w:val="28"/>
        </w:rPr>
      </w:pPr>
      <w:r w:rsidRPr="00D078BD">
        <w:rPr>
          <w:b/>
          <w:sz w:val="28"/>
          <w:szCs w:val="28"/>
        </w:rPr>
        <w:t>3 класс</w:t>
      </w:r>
    </w:p>
    <w:p w:rsidR="00A07C16" w:rsidRPr="00D078BD" w:rsidRDefault="00A07C16" w:rsidP="00D078BD">
      <w:pPr>
        <w:spacing w:line="360" w:lineRule="auto"/>
        <w:jc w:val="center"/>
        <w:rPr>
          <w:b/>
          <w:sz w:val="28"/>
          <w:szCs w:val="28"/>
        </w:rPr>
      </w:pPr>
      <w:r w:rsidRPr="00D078BD">
        <w:rPr>
          <w:b/>
          <w:sz w:val="28"/>
          <w:szCs w:val="28"/>
        </w:rPr>
        <w:t>1. Раздел «Полимерная глина»</w:t>
      </w:r>
    </w:p>
    <w:p w:rsidR="00A07C16" w:rsidRPr="00D078BD" w:rsidRDefault="00A07C16" w:rsidP="00D078BD">
      <w:pPr>
        <w:spacing w:line="360" w:lineRule="auto"/>
        <w:jc w:val="both"/>
        <w:rPr>
          <w:sz w:val="28"/>
          <w:szCs w:val="28"/>
        </w:rPr>
      </w:pPr>
      <w:r w:rsidRPr="00D078BD">
        <w:rPr>
          <w:b/>
          <w:sz w:val="28"/>
          <w:szCs w:val="28"/>
        </w:rPr>
        <w:t>1.1</w:t>
      </w:r>
      <w:r w:rsidR="003E5B86" w:rsidRPr="00D078BD">
        <w:rPr>
          <w:b/>
          <w:sz w:val="28"/>
          <w:szCs w:val="28"/>
        </w:rPr>
        <w:t>.</w:t>
      </w:r>
      <w:r w:rsidRPr="00D078BD">
        <w:rPr>
          <w:b/>
          <w:sz w:val="28"/>
          <w:szCs w:val="28"/>
        </w:rPr>
        <w:t xml:space="preserve"> Тема: Полимерная глина. Вводный урок. Инструменты и материалы.</w:t>
      </w:r>
      <w:r w:rsidRPr="00D078BD">
        <w:rPr>
          <w:sz w:val="28"/>
          <w:szCs w:val="28"/>
        </w:rPr>
        <w:t xml:space="preserve"> Физические и химические свойства материалов. Знакомство с техникой лепки из полимерной глины. Выполнение простейших форм для бижутерии (бусины, кольца, кубики, плоские формы – колокольчики, бабочки и др.). Формирование художественного вкуса, умения грамотно подбирать цвета. Самостоятельная работа: выполнение несложного украшения из бусин.</w:t>
      </w:r>
    </w:p>
    <w:p w:rsidR="00A07C16" w:rsidRPr="00D078BD" w:rsidRDefault="00A07C16" w:rsidP="00D078BD">
      <w:pPr>
        <w:spacing w:line="360" w:lineRule="auto"/>
        <w:jc w:val="both"/>
        <w:rPr>
          <w:sz w:val="28"/>
          <w:szCs w:val="28"/>
        </w:rPr>
      </w:pPr>
      <w:r w:rsidRPr="00D078BD">
        <w:rPr>
          <w:b/>
          <w:sz w:val="28"/>
          <w:szCs w:val="28"/>
        </w:rPr>
        <w:t>1.2</w:t>
      </w:r>
      <w:r w:rsidR="003E5B86" w:rsidRPr="00D078BD">
        <w:rPr>
          <w:b/>
          <w:sz w:val="28"/>
          <w:szCs w:val="28"/>
        </w:rPr>
        <w:t>.</w:t>
      </w:r>
      <w:r w:rsidRPr="00D078BD">
        <w:rPr>
          <w:b/>
          <w:sz w:val="28"/>
          <w:szCs w:val="28"/>
        </w:rPr>
        <w:t xml:space="preserve"> Тема: Изготовление украшений. </w:t>
      </w:r>
      <w:r w:rsidRPr="00D078BD">
        <w:rPr>
          <w:sz w:val="28"/>
          <w:szCs w:val="28"/>
        </w:rPr>
        <w:t>Закрепление полученных навык</w:t>
      </w:r>
      <w:r w:rsidR="003E5B86" w:rsidRPr="00D078BD">
        <w:rPr>
          <w:sz w:val="28"/>
          <w:szCs w:val="28"/>
        </w:rPr>
        <w:t>ов выполнения сувениров: брелоков, шкатулки, рамочки</w:t>
      </w:r>
      <w:r w:rsidRPr="00D078BD">
        <w:rPr>
          <w:sz w:val="28"/>
          <w:szCs w:val="28"/>
        </w:rPr>
        <w:t xml:space="preserve"> для</w:t>
      </w:r>
      <w:r w:rsidR="003E5B86" w:rsidRPr="00D078BD">
        <w:rPr>
          <w:sz w:val="28"/>
          <w:szCs w:val="28"/>
        </w:rPr>
        <w:t xml:space="preserve"> фото. Формирование понятия гармонии</w:t>
      </w:r>
      <w:r w:rsidRPr="00D078BD">
        <w:rPr>
          <w:sz w:val="28"/>
          <w:szCs w:val="28"/>
        </w:rPr>
        <w:t>, гармоничное сочетание цветов. Самостоятельная работа: выполнение эскизов изделий.</w:t>
      </w:r>
    </w:p>
    <w:p w:rsidR="00A07C16" w:rsidRPr="00D078BD" w:rsidRDefault="00A07C16" w:rsidP="00D078BD">
      <w:pPr>
        <w:spacing w:line="360" w:lineRule="auto"/>
        <w:jc w:val="both"/>
        <w:rPr>
          <w:sz w:val="28"/>
          <w:szCs w:val="28"/>
        </w:rPr>
      </w:pPr>
      <w:r w:rsidRPr="00D078BD">
        <w:rPr>
          <w:b/>
          <w:sz w:val="28"/>
          <w:szCs w:val="28"/>
        </w:rPr>
        <w:t>1.3</w:t>
      </w:r>
      <w:r w:rsidR="003E5B86" w:rsidRPr="00D078BD">
        <w:rPr>
          <w:b/>
          <w:sz w:val="28"/>
          <w:szCs w:val="28"/>
        </w:rPr>
        <w:t>.</w:t>
      </w:r>
      <w:r w:rsidRPr="00D078BD">
        <w:rPr>
          <w:b/>
          <w:sz w:val="28"/>
          <w:szCs w:val="28"/>
        </w:rPr>
        <w:t xml:space="preserve"> Тема: Изготовление магнитов.</w:t>
      </w:r>
      <w:r w:rsidRPr="00D078BD">
        <w:rPr>
          <w:sz w:val="28"/>
          <w:szCs w:val="28"/>
        </w:rPr>
        <w:t xml:space="preserve"> Применение полученных знаний в изготовлении сувениров, например</w:t>
      </w:r>
      <w:r w:rsidR="003E5B86" w:rsidRPr="00D078BD">
        <w:rPr>
          <w:sz w:val="28"/>
          <w:szCs w:val="28"/>
        </w:rPr>
        <w:t>,</w:t>
      </w:r>
      <w:r w:rsidRPr="00D078BD">
        <w:rPr>
          <w:sz w:val="28"/>
          <w:szCs w:val="28"/>
        </w:rPr>
        <w:t xml:space="preserve"> магнитов. Формирование понятия о декоративности, выразительности образа. Самостоятельная работа: выполнение эскизов изделий.</w:t>
      </w:r>
    </w:p>
    <w:p w:rsidR="00A07C16" w:rsidRPr="00D078BD" w:rsidRDefault="00A07C16" w:rsidP="00D078BD">
      <w:pPr>
        <w:spacing w:line="360" w:lineRule="auto"/>
        <w:jc w:val="center"/>
        <w:rPr>
          <w:b/>
          <w:sz w:val="28"/>
          <w:szCs w:val="28"/>
        </w:rPr>
      </w:pPr>
      <w:r w:rsidRPr="00D078BD">
        <w:rPr>
          <w:b/>
          <w:sz w:val="28"/>
          <w:szCs w:val="28"/>
        </w:rPr>
        <w:t>2. Раздел «Лепка</w:t>
      </w:r>
      <w:r w:rsidR="005847D1" w:rsidRPr="00D078BD">
        <w:rPr>
          <w:b/>
          <w:sz w:val="28"/>
          <w:szCs w:val="28"/>
        </w:rPr>
        <w:t xml:space="preserve"> из глины»</w:t>
      </w:r>
    </w:p>
    <w:p w:rsidR="00A07C16" w:rsidRPr="00D078BD" w:rsidRDefault="00A07C16" w:rsidP="00D078BD">
      <w:pPr>
        <w:spacing w:line="360" w:lineRule="auto"/>
        <w:jc w:val="both"/>
        <w:rPr>
          <w:sz w:val="28"/>
          <w:szCs w:val="28"/>
        </w:rPr>
      </w:pPr>
      <w:r w:rsidRPr="00D078BD">
        <w:rPr>
          <w:b/>
          <w:sz w:val="28"/>
          <w:szCs w:val="28"/>
        </w:rPr>
        <w:lastRenderedPageBreak/>
        <w:t>2.1</w:t>
      </w:r>
      <w:r w:rsidR="003E5B86" w:rsidRPr="00D078BD">
        <w:rPr>
          <w:b/>
          <w:sz w:val="28"/>
          <w:szCs w:val="28"/>
        </w:rPr>
        <w:t>.</w:t>
      </w:r>
      <w:r w:rsidRPr="00D078BD">
        <w:rPr>
          <w:b/>
          <w:sz w:val="28"/>
          <w:szCs w:val="28"/>
        </w:rPr>
        <w:t xml:space="preserve"> Тема: Вводный урок.</w:t>
      </w:r>
      <w:r w:rsidRPr="00D078BD">
        <w:rPr>
          <w:sz w:val="28"/>
          <w:szCs w:val="28"/>
        </w:rPr>
        <w:t xml:space="preserve"> Инструменты и материалы. Физические и химические свойства материалов. Знакомство с техникой лепки из глины. Изготовление декоративной тарелки с последующей росписью г</w:t>
      </w:r>
      <w:r w:rsidR="00FC730D" w:rsidRPr="00D078BD">
        <w:rPr>
          <w:sz w:val="28"/>
          <w:szCs w:val="28"/>
        </w:rPr>
        <w:t xml:space="preserve">уашью. Дальнейшее формирование </w:t>
      </w:r>
      <w:r w:rsidRPr="00D078BD">
        <w:rPr>
          <w:sz w:val="28"/>
          <w:szCs w:val="28"/>
        </w:rPr>
        <w:t>понятия орнамент, грамотный подбор цветовой гаммы. Самостоятельная работа: работа с литературой, подбор иллюстративного материала.</w:t>
      </w:r>
    </w:p>
    <w:p w:rsidR="00A07C16" w:rsidRPr="00D078BD" w:rsidRDefault="00A07C16" w:rsidP="00D078BD">
      <w:pPr>
        <w:spacing w:line="360" w:lineRule="auto"/>
        <w:jc w:val="both"/>
        <w:rPr>
          <w:sz w:val="28"/>
          <w:szCs w:val="28"/>
        </w:rPr>
      </w:pPr>
      <w:r w:rsidRPr="00D078BD">
        <w:rPr>
          <w:b/>
          <w:sz w:val="28"/>
          <w:szCs w:val="28"/>
        </w:rPr>
        <w:t>2.2</w:t>
      </w:r>
      <w:r w:rsidR="003E5B86" w:rsidRPr="00D078BD">
        <w:rPr>
          <w:b/>
          <w:sz w:val="28"/>
          <w:szCs w:val="28"/>
        </w:rPr>
        <w:t>.</w:t>
      </w:r>
      <w:r w:rsidRPr="00D078BD">
        <w:rPr>
          <w:b/>
          <w:sz w:val="28"/>
          <w:szCs w:val="28"/>
        </w:rPr>
        <w:t xml:space="preserve"> Тема:</w:t>
      </w:r>
      <w:r w:rsidR="003E5B86" w:rsidRPr="00D078BD">
        <w:rPr>
          <w:b/>
          <w:sz w:val="28"/>
          <w:szCs w:val="28"/>
        </w:rPr>
        <w:t>Декоративная в</w:t>
      </w:r>
      <w:r w:rsidR="009544DE" w:rsidRPr="00D078BD">
        <w:rPr>
          <w:b/>
          <w:sz w:val="28"/>
          <w:szCs w:val="28"/>
        </w:rPr>
        <w:t xml:space="preserve">азочка и т.п. </w:t>
      </w:r>
      <w:r w:rsidRPr="00D078BD">
        <w:rPr>
          <w:sz w:val="28"/>
          <w:szCs w:val="28"/>
        </w:rPr>
        <w:t>Изготовление декоративной вазочки, сосуда с росписью. Развитие наблюдательности, фантазии, образного мышления, умение передавать пластику объемных форм средствами лепки. Самостоятельная работа: выполнение зарисовок посуды.</w:t>
      </w:r>
    </w:p>
    <w:p w:rsidR="00A07C16" w:rsidRPr="00D078BD" w:rsidRDefault="00A07C16" w:rsidP="00D078BD">
      <w:pPr>
        <w:spacing w:line="360" w:lineRule="auto"/>
        <w:jc w:val="both"/>
        <w:rPr>
          <w:sz w:val="28"/>
          <w:szCs w:val="28"/>
        </w:rPr>
      </w:pPr>
      <w:r w:rsidRPr="00D078BD">
        <w:rPr>
          <w:b/>
          <w:sz w:val="28"/>
          <w:szCs w:val="28"/>
        </w:rPr>
        <w:t>2.3</w:t>
      </w:r>
      <w:r w:rsidR="003E5B86" w:rsidRPr="00D078BD">
        <w:rPr>
          <w:b/>
          <w:sz w:val="28"/>
          <w:szCs w:val="28"/>
        </w:rPr>
        <w:t>.</w:t>
      </w:r>
      <w:r w:rsidRPr="00D078BD">
        <w:rPr>
          <w:b/>
          <w:sz w:val="28"/>
          <w:szCs w:val="28"/>
        </w:rPr>
        <w:t xml:space="preserve"> Тема: Глиняная игрушка. </w:t>
      </w:r>
      <w:r w:rsidRPr="00D078BD">
        <w:rPr>
          <w:sz w:val="28"/>
          <w:szCs w:val="28"/>
        </w:rPr>
        <w:t>Изготовление традиционной игрушки из глины с росписью: козлики, уточка, петушок. Р</w:t>
      </w:r>
      <w:r w:rsidR="003E5B86" w:rsidRPr="00D078BD">
        <w:rPr>
          <w:sz w:val="28"/>
          <w:szCs w:val="28"/>
        </w:rPr>
        <w:t>азвитие наблюдательности, умения</w:t>
      </w:r>
      <w:r w:rsidRPr="00D078BD">
        <w:rPr>
          <w:sz w:val="28"/>
          <w:szCs w:val="28"/>
        </w:rPr>
        <w:t xml:space="preserve"> подмечать характерные и выразительные особенности игрушки. Выполнение пластического решения с учетом кругового объема. Самостоятельная работа: выполнение эскиза глиняной игрушки.</w:t>
      </w:r>
    </w:p>
    <w:p w:rsidR="00A07C16" w:rsidRPr="00D078BD" w:rsidRDefault="00A07C16" w:rsidP="00D078BD">
      <w:pPr>
        <w:spacing w:line="360" w:lineRule="auto"/>
        <w:jc w:val="both"/>
        <w:rPr>
          <w:sz w:val="28"/>
          <w:szCs w:val="28"/>
        </w:rPr>
      </w:pPr>
      <w:r w:rsidRPr="00D078BD">
        <w:rPr>
          <w:b/>
          <w:sz w:val="28"/>
          <w:szCs w:val="28"/>
        </w:rPr>
        <w:t>2.4</w:t>
      </w:r>
      <w:r w:rsidR="003E5B86" w:rsidRPr="00D078BD">
        <w:rPr>
          <w:b/>
          <w:sz w:val="28"/>
          <w:szCs w:val="28"/>
        </w:rPr>
        <w:t>.</w:t>
      </w:r>
      <w:r w:rsidRPr="00D078BD">
        <w:rPr>
          <w:b/>
          <w:sz w:val="28"/>
          <w:szCs w:val="28"/>
        </w:rPr>
        <w:t xml:space="preserve"> Тема:Выполнение тематической композиции - панно «Кот на</w:t>
      </w:r>
      <w:r w:rsidR="009544DE" w:rsidRPr="00D078BD">
        <w:rPr>
          <w:b/>
          <w:sz w:val="28"/>
          <w:szCs w:val="28"/>
        </w:rPr>
        <w:t xml:space="preserve"> крыше», «Ярмарка», «Рождество» и др.</w:t>
      </w:r>
      <w:r w:rsidRPr="00D078BD">
        <w:rPr>
          <w:sz w:val="28"/>
          <w:szCs w:val="28"/>
        </w:rPr>
        <w:t xml:space="preserve"> Дальнейшее формирование понятия о декоративности, выразительности образа. Самостоятельная работа: выполнение эскизов к тематической композиции.</w:t>
      </w:r>
    </w:p>
    <w:p w:rsidR="00A07C16" w:rsidRPr="00D078BD" w:rsidRDefault="00A07C16" w:rsidP="00D078BD">
      <w:pPr>
        <w:spacing w:line="360" w:lineRule="auto"/>
        <w:jc w:val="center"/>
        <w:rPr>
          <w:b/>
          <w:sz w:val="28"/>
          <w:szCs w:val="28"/>
        </w:rPr>
      </w:pPr>
      <w:r w:rsidRPr="00D078BD">
        <w:rPr>
          <w:b/>
          <w:sz w:val="28"/>
          <w:szCs w:val="28"/>
        </w:rPr>
        <w:t>3. Ра</w:t>
      </w:r>
      <w:r w:rsidR="005847D1" w:rsidRPr="00D078BD">
        <w:rPr>
          <w:b/>
          <w:sz w:val="28"/>
          <w:szCs w:val="28"/>
        </w:rPr>
        <w:t>здел «Пластилиновая композиция»</w:t>
      </w:r>
    </w:p>
    <w:p w:rsidR="00A07C16" w:rsidRPr="00D078BD" w:rsidRDefault="00A07C16" w:rsidP="00D078BD">
      <w:pPr>
        <w:spacing w:line="360" w:lineRule="auto"/>
        <w:jc w:val="both"/>
        <w:rPr>
          <w:sz w:val="28"/>
          <w:szCs w:val="28"/>
        </w:rPr>
      </w:pPr>
      <w:r w:rsidRPr="00D078BD">
        <w:rPr>
          <w:b/>
          <w:sz w:val="28"/>
          <w:szCs w:val="28"/>
        </w:rPr>
        <w:t>3.1</w:t>
      </w:r>
      <w:r w:rsidR="003E5B86" w:rsidRPr="00D078BD">
        <w:rPr>
          <w:b/>
          <w:sz w:val="28"/>
          <w:szCs w:val="28"/>
        </w:rPr>
        <w:t>.</w:t>
      </w:r>
      <w:r w:rsidRPr="00D078BD">
        <w:rPr>
          <w:b/>
          <w:sz w:val="28"/>
          <w:szCs w:val="28"/>
        </w:rPr>
        <w:t xml:space="preserve"> Тема:Натюрморт.</w:t>
      </w:r>
      <w:r w:rsidRPr="00D078BD">
        <w:rPr>
          <w:sz w:val="28"/>
          <w:szCs w:val="28"/>
        </w:rPr>
        <w:t xml:space="preserve"> Выполнение тематического натюрморта из нескольких предметов. Передача основных пропорций и характера предметов. Работа с натуры. Использование картона, цветного пласт</w:t>
      </w:r>
      <w:r w:rsidR="005847D1" w:rsidRPr="00D078BD">
        <w:rPr>
          <w:sz w:val="28"/>
          <w:szCs w:val="28"/>
        </w:rPr>
        <w:t>илина. Самостоятельная работа: в</w:t>
      </w:r>
      <w:r w:rsidRPr="00D078BD">
        <w:rPr>
          <w:sz w:val="28"/>
          <w:szCs w:val="28"/>
        </w:rPr>
        <w:t>ыполнение эскизов натюрмортов.</w:t>
      </w:r>
    </w:p>
    <w:p w:rsidR="00A07C16" w:rsidRPr="00D078BD" w:rsidRDefault="00A07C16" w:rsidP="00D078BD">
      <w:pPr>
        <w:spacing w:line="360" w:lineRule="auto"/>
        <w:jc w:val="both"/>
        <w:rPr>
          <w:sz w:val="28"/>
          <w:szCs w:val="28"/>
        </w:rPr>
      </w:pPr>
      <w:r w:rsidRPr="00D078BD">
        <w:rPr>
          <w:b/>
          <w:sz w:val="28"/>
          <w:szCs w:val="28"/>
        </w:rPr>
        <w:t>3.2</w:t>
      </w:r>
      <w:r w:rsidR="003E5B86" w:rsidRPr="00D078BD">
        <w:rPr>
          <w:b/>
          <w:sz w:val="28"/>
          <w:szCs w:val="28"/>
        </w:rPr>
        <w:t>.</w:t>
      </w:r>
      <w:r w:rsidRPr="00D078BD">
        <w:rPr>
          <w:b/>
          <w:sz w:val="28"/>
          <w:szCs w:val="28"/>
        </w:rPr>
        <w:t xml:space="preserve"> Тема:Композиция-пан</w:t>
      </w:r>
      <w:r w:rsidR="009544DE" w:rsidRPr="00D078BD">
        <w:rPr>
          <w:b/>
          <w:sz w:val="28"/>
          <w:szCs w:val="28"/>
        </w:rPr>
        <w:t xml:space="preserve">орама «Рыцарский турнир», «Бал» и др. </w:t>
      </w:r>
      <w:r w:rsidRPr="00D078BD">
        <w:rPr>
          <w:sz w:val="28"/>
          <w:szCs w:val="28"/>
        </w:rPr>
        <w:t>Формирование знаний о пропорциях человеческой фигуры, первоначальные навыки передачи движения. Использование картона, цветного пласт</w:t>
      </w:r>
      <w:r w:rsidR="005847D1" w:rsidRPr="00D078BD">
        <w:rPr>
          <w:sz w:val="28"/>
          <w:szCs w:val="28"/>
        </w:rPr>
        <w:t>илина. Самостоятельная работа: п</w:t>
      </w:r>
      <w:r w:rsidRPr="00D078BD">
        <w:rPr>
          <w:sz w:val="28"/>
          <w:szCs w:val="28"/>
        </w:rPr>
        <w:t>одбор иллюстративного материала.</w:t>
      </w:r>
    </w:p>
    <w:p w:rsidR="00A07C16" w:rsidRPr="00D078BD" w:rsidRDefault="00A07C16" w:rsidP="00D078BD">
      <w:pPr>
        <w:spacing w:line="360" w:lineRule="auto"/>
        <w:jc w:val="center"/>
        <w:rPr>
          <w:b/>
          <w:sz w:val="28"/>
          <w:szCs w:val="28"/>
        </w:rPr>
      </w:pPr>
      <w:r w:rsidRPr="00D078BD">
        <w:rPr>
          <w:b/>
          <w:sz w:val="28"/>
          <w:szCs w:val="28"/>
        </w:rPr>
        <w:t>4. Раздел «Объемные формы»</w:t>
      </w:r>
    </w:p>
    <w:p w:rsidR="00A07C16" w:rsidRPr="00D078BD" w:rsidRDefault="00A07C16" w:rsidP="00D078BD">
      <w:pPr>
        <w:spacing w:line="360" w:lineRule="auto"/>
        <w:jc w:val="both"/>
        <w:rPr>
          <w:sz w:val="28"/>
          <w:szCs w:val="28"/>
        </w:rPr>
      </w:pPr>
      <w:r w:rsidRPr="00D078BD">
        <w:rPr>
          <w:b/>
          <w:sz w:val="28"/>
          <w:szCs w:val="28"/>
        </w:rPr>
        <w:lastRenderedPageBreak/>
        <w:t>4.1</w:t>
      </w:r>
      <w:r w:rsidR="003E5B86" w:rsidRPr="00D078BD">
        <w:rPr>
          <w:b/>
          <w:sz w:val="28"/>
          <w:szCs w:val="28"/>
        </w:rPr>
        <w:t>.</w:t>
      </w:r>
      <w:r w:rsidRPr="00D078BD">
        <w:rPr>
          <w:b/>
          <w:sz w:val="28"/>
          <w:szCs w:val="28"/>
        </w:rPr>
        <w:t xml:space="preserve"> Тема:</w:t>
      </w:r>
      <w:r w:rsidR="009544DE" w:rsidRPr="00D078BD">
        <w:rPr>
          <w:b/>
          <w:sz w:val="28"/>
          <w:szCs w:val="28"/>
        </w:rPr>
        <w:t>«Геометрическая пирамидка» и др.</w:t>
      </w:r>
      <w:r w:rsidRPr="00D078BD">
        <w:rPr>
          <w:sz w:val="28"/>
          <w:szCs w:val="28"/>
        </w:rPr>
        <w:t xml:space="preserve"> Развитие наблюдательности, фант</w:t>
      </w:r>
      <w:r w:rsidR="003E5B86" w:rsidRPr="00D078BD">
        <w:rPr>
          <w:sz w:val="28"/>
          <w:szCs w:val="28"/>
        </w:rPr>
        <w:t xml:space="preserve">азии, образного мышления, </w:t>
      </w:r>
      <w:r w:rsidR="005847D1" w:rsidRPr="00D078BD">
        <w:rPr>
          <w:sz w:val="28"/>
          <w:szCs w:val="28"/>
        </w:rPr>
        <w:t xml:space="preserve">формирование </w:t>
      </w:r>
      <w:r w:rsidR="003E5B86" w:rsidRPr="00D078BD">
        <w:rPr>
          <w:sz w:val="28"/>
          <w:szCs w:val="28"/>
        </w:rPr>
        <w:t>умения</w:t>
      </w:r>
      <w:r w:rsidRPr="00D078BD">
        <w:rPr>
          <w:sz w:val="28"/>
          <w:szCs w:val="28"/>
        </w:rPr>
        <w:t xml:space="preserve"> передавать пластику объемных форм средствами лепки. Изучение и изготовление геометрических тел (конус, цилиндр, куб, шар, пирамида). Самостоятельн</w:t>
      </w:r>
      <w:r w:rsidR="00FC730D" w:rsidRPr="00D078BD">
        <w:rPr>
          <w:sz w:val="28"/>
          <w:szCs w:val="28"/>
        </w:rPr>
        <w:t xml:space="preserve">ая работа: закрепление знаний, </w:t>
      </w:r>
      <w:r w:rsidRPr="00D078BD">
        <w:rPr>
          <w:sz w:val="28"/>
          <w:szCs w:val="28"/>
        </w:rPr>
        <w:t>посещение мастерской скульптуры, керамики.</w:t>
      </w:r>
    </w:p>
    <w:p w:rsidR="00A07C16" w:rsidRPr="00D078BD" w:rsidRDefault="00A07C16" w:rsidP="00D078BD">
      <w:pPr>
        <w:tabs>
          <w:tab w:val="left" w:pos="0"/>
        </w:tabs>
        <w:spacing w:line="360" w:lineRule="auto"/>
        <w:jc w:val="both"/>
        <w:rPr>
          <w:sz w:val="28"/>
          <w:szCs w:val="28"/>
        </w:rPr>
      </w:pPr>
      <w:r w:rsidRPr="00D078BD">
        <w:rPr>
          <w:b/>
          <w:sz w:val="28"/>
          <w:szCs w:val="28"/>
        </w:rPr>
        <w:t>4.2</w:t>
      </w:r>
      <w:r w:rsidR="003E5B86" w:rsidRPr="00D078BD">
        <w:rPr>
          <w:b/>
          <w:sz w:val="28"/>
          <w:szCs w:val="28"/>
        </w:rPr>
        <w:t>.</w:t>
      </w:r>
      <w:r w:rsidRPr="00D078BD">
        <w:rPr>
          <w:b/>
          <w:sz w:val="28"/>
          <w:szCs w:val="28"/>
        </w:rPr>
        <w:t xml:space="preserve"> Тема:Творческа</w:t>
      </w:r>
      <w:r w:rsidR="009544DE" w:rsidRPr="00D078BD">
        <w:rPr>
          <w:b/>
          <w:sz w:val="28"/>
          <w:szCs w:val="28"/>
        </w:rPr>
        <w:t>я работа «Басни», «Птичий двор» и др.</w:t>
      </w:r>
      <w:r w:rsidRPr="00D078BD">
        <w:rPr>
          <w:sz w:val="28"/>
          <w:szCs w:val="28"/>
        </w:rPr>
        <w:t xml:space="preserve"> Дальнейшее формирование понятия о декоративности, выразительности образа. Самостоятельная работа: зарисовки птиц и животных.</w:t>
      </w:r>
    </w:p>
    <w:p w:rsidR="00A07C16" w:rsidRPr="00D078BD" w:rsidRDefault="00A07C16" w:rsidP="00D078BD">
      <w:pPr>
        <w:spacing w:line="360" w:lineRule="auto"/>
        <w:jc w:val="both"/>
        <w:rPr>
          <w:sz w:val="28"/>
          <w:szCs w:val="28"/>
        </w:rPr>
      </w:pPr>
      <w:r w:rsidRPr="00D078BD">
        <w:rPr>
          <w:b/>
          <w:sz w:val="28"/>
          <w:szCs w:val="28"/>
        </w:rPr>
        <w:t>4.3</w:t>
      </w:r>
      <w:r w:rsidR="003E5B86" w:rsidRPr="00D078BD">
        <w:rPr>
          <w:b/>
          <w:sz w:val="28"/>
          <w:szCs w:val="28"/>
        </w:rPr>
        <w:t>.</w:t>
      </w:r>
      <w:r w:rsidRPr="00D078BD">
        <w:rPr>
          <w:b/>
          <w:sz w:val="28"/>
          <w:szCs w:val="28"/>
        </w:rPr>
        <w:t xml:space="preserve"> Тема:Работа с каркасом.</w:t>
      </w:r>
      <w:r w:rsidRPr="00D078BD">
        <w:rPr>
          <w:sz w:val="28"/>
          <w:szCs w:val="28"/>
        </w:rPr>
        <w:t xml:space="preserve"> Знакомство с каркасом. Технические особенности изготовления объемной фигуры с каркасом. Выполнение композиции – животные: «Динозавр», «Лошадка»</w:t>
      </w:r>
      <w:r w:rsidR="009544DE" w:rsidRPr="00D078BD">
        <w:rPr>
          <w:sz w:val="28"/>
          <w:szCs w:val="28"/>
        </w:rPr>
        <w:t xml:space="preserve">, «Ослик», «Обезьяна», «Жираф» и др. </w:t>
      </w:r>
      <w:r w:rsidRPr="00D078BD">
        <w:rPr>
          <w:sz w:val="28"/>
          <w:szCs w:val="28"/>
        </w:rPr>
        <w:t>Самостоятельная работа: подбор иллюстративного материала.</w:t>
      </w:r>
    </w:p>
    <w:p w:rsidR="00A07C16" w:rsidRPr="00D078BD" w:rsidRDefault="00A07C16" w:rsidP="00D078BD">
      <w:pPr>
        <w:spacing w:line="360" w:lineRule="auto"/>
        <w:jc w:val="both"/>
        <w:rPr>
          <w:sz w:val="28"/>
          <w:szCs w:val="28"/>
        </w:rPr>
      </w:pPr>
      <w:r w:rsidRPr="00D078BD">
        <w:rPr>
          <w:b/>
          <w:sz w:val="28"/>
          <w:szCs w:val="28"/>
        </w:rPr>
        <w:t>4.4</w:t>
      </w:r>
      <w:r w:rsidR="003E5B86" w:rsidRPr="00D078BD">
        <w:rPr>
          <w:b/>
          <w:sz w:val="28"/>
          <w:szCs w:val="28"/>
        </w:rPr>
        <w:t>.</w:t>
      </w:r>
      <w:r w:rsidRPr="00D078BD">
        <w:rPr>
          <w:b/>
          <w:sz w:val="28"/>
          <w:szCs w:val="28"/>
        </w:rPr>
        <w:t xml:space="preserve"> Тема:Человек.</w:t>
      </w:r>
      <w:r w:rsidRPr="00D078BD">
        <w:rPr>
          <w:sz w:val="28"/>
          <w:szCs w:val="28"/>
        </w:rPr>
        <w:t xml:space="preserve"> Дальнейшее формирование знаний о пропорциях человеческой фигуры, передачи движения.  Выполнение фигуры в движении: «спорт», «на катке», «тан</w:t>
      </w:r>
      <w:r w:rsidR="003E5B86" w:rsidRPr="00D078BD">
        <w:rPr>
          <w:sz w:val="28"/>
          <w:szCs w:val="28"/>
        </w:rPr>
        <w:t>ец» и др. Самостоятельная работа</w:t>
      </w:r>
      <w:r w:rsidRPr="00D078BD">
        <w:rPr>
          <w:sz w:val="28"/>
          <w:szCs w:val="28"/>
        </w:rPr>
        <w:t>: подбор иллюстративного материала.</w:t>
      </w:r>
    </w:p>
    <w:p w:rsidR="00A07C16" w:rsidRPr="00D078BD" w:rsidRDefault="00A07C16" w:rsidP="00D078BD">
      <w:pPr>
        <w:spacing w:line="360" w:lineRule="auto"/>
        <w:jc w:val="both"/>
        <w:rPr>
          <w:sz w:val="28"/>
          <w:szCs w:val="28"/>
        </w:rPr>
      </w:pPr>
      <w:r w:rsidRPr="00D078BD">
        <w:rPr>
          <w:b/>
          <w:sz w:val="28"/>
          <w:szCs w:val="28"/>
        </w:rPr>
        <w:t>4.5</w:t>
      </w:r>
      <w:r w:rsidR="003E5B86" w:rsidRPr="00D078BD">
        <w:rPr>
          <w:b/>
          <w:sz w:val="28"/>
          <w:szCs w:val="28"/>
        </w:rPr>
        <w:t>.</w:t>
      </w:r>
      <w:r w:rsidRPr="00D078BD">
        <w:rPr>
          <w:b/>
          <w:sz w:val="28"/>
          <w:szCs w:val="28"/>
        </w:rPr>
        <w:t xml:space="preserve"> Тема:</w:t>
      </w:r>
      <w:r w:rsidR="006160E4" w:rsidRPr="00D078BD">
        <w:rPr>
          <w:sz w:val="28"/>
          <w:szCs w:val="28"/>
        </w:rPr>
        <w:t>Контрольная работа «</w:t>
      </w:r>
      <w:r w:rsidRPr="00D078BD">
        <w:rPr>
          <w:b/>
          <w:sz w:val="28"/>
          <w:szCs w:val="28"/>
        </w:rPr>
        <w:t>Человек и животное</w:t>
      </w:r>
      <w:r w:rsidR="006160E4" w:rsidRPr="00D078BD">
        <w:rPr>
          <w:b/>
          <w:sz w:val="28"/>
          <w:szCs w:val="28"/>
        </w:rPr>
        <w:t>»</w:t>
      </w:r>
      <w:r w:rsidR="003E5B86" w:rsidRPr="00D078BD">
        <w:rPr>
          <w:sz w:val="28"/>
          <w:szCs w:val="28"/>
        </w:rPr>
        <w:t>. «Хозяин и его животное», «Охота», «Ц</w:t>
      </w:r>
      <w:r w:rsidR="009544DE" w:rsidRPr="00D078BD">
        <w:rPr>
          <w:sz w:val="28"/>
          <w:szCs w:val="28"/>
        </w:rPr>
        <w:t xml:space="preserve">ирк» и др. </w:t>
      </w:r>
      <w:r w:rsidRPr="00D078BD">
        <w:rPr>
          <w:sz w:val="28"/>
          <w:szCs w:val="28"/>
        </w:rPr>
        <w:t>Дальнейшее формирование знаний о пропорциях человеческой фигуры, животных, передачи движения. Поиск выразительного пластического ре</w:t>
      </w:r>
      <w:r w:rsidR="00FC730D" w:rsidRPr="00D078BD">
        <w:rPr>
          <w:sz w:val="28"/>
          <w:szCs w:val="28"/>
        </w:rPr>
        <w:t xml:space="preserve">шения. Самостоятельная работа: </w:t>
      </w:r>
      <w:r w:rsidRPr="00D078BD">
        <w:rPr>
          <w:sz w:val="28"/>
          <w:szCs w:val="28"/>
        </w:rPr>
        <w:t>подбор иллюстративного материала.</w:t>
      </w:r>
    </w:p>
    <w:p w:rsidR="008D04A6" w:rsidRPr="00D078BD" w:rsidRDefault="008D04A6" w:rsidP="00D078BD">
      <w:pPr>
        <w:spacing w:line="360" w:lineRule="auto"/>
        <w:jc w:val="both"/>
        <w:rPr>
          <w:sz w:val="28"/>
          <w:szCs w:val="28"/>
        </w:rPr>
      </w:pPr>
    </w:p>
    <w:p w:rsidR="00A07C16" w:rsidRPr="00D078BD" w:rsidRDefault="00D078BD" w:rsidP="00D078BD">
      <w:pPr>
        <w:pStyle w:val="ae"/>
        <w:numPr>
          <w:ilvl w:val="0"/>
          <w:numId w:val="18"/>
        </w:numPr>
        <w:spacing w:line="360" w:lineRule="auto"/>
        <w:jc w:val="center"/>
        <w:rPr>
          <w:b/>
          <w:sz w:val="28"/>
          <w:szCs w:val="28"/>
          <w:lang w:val="ru-RU"/>
        </w:rPr>
      </w:pPr>
      <w:r w:rsidRPr="00D078BD">
        <w:rPr>
          <w:b/>
          <w:sz w:val="28"/>
          <w:szCs w:val="28"/>
          <w:lang w:val="ru-RU"/>
        </w:rPr>
        <w:t>Требования к уровню подготовки обучающихся</w:t>
      </w:r>
    </w:p>
    <w:p w:rsidR="00A07C16" w:rsidRPr="00D078BD" w:rsidRDefault="00A07C16" w:rsidP="00D078BD">
      <w:pPr>
        <w:spacing w:line="360" w:lineRule="auto"/>
        <w:ind w:firstLine="709"/>
        <w:jc w:val="both"/>
        <w:rPr>
          <w:rStyle w:val="c5c1c19"/>
          <w:sz w:val="28"/>
          <w:szCs w:val="28"/>
        </w:rPr>
      </w:pPr>
      <w:r w:rsidRPr="00D078BD">
        <w:rPr>
          <w:sz w:val="28"/>
          <w:szCs w:val="28"/>
        </w:rPr>
        <w:t xml:space="preserve">Раздел содержит перечень знаний, умений и навыков, приобретение которых обеспечивает программа </w:t>
      </w:r>
      <w:r w:rsidR="005847D1" w:rsidRPr="00D078BD">
        <w:rPr>
          <w:sz w:val="28"/>
          <w:szCs w:val="28"/>
        </w:rPr>
        <w:t xml:space="preserve">учебного предмета </w:t>
      </w:r>
      <w:r w:rsidRPr="00D078BD">
        <w:rPr>
          <w:rStyle w:val="c5c1c19"/>
          <w:sz w:val="28"/>
          <w:szCs w:val="28"/>
        </w:rPr>
        <w:t>«Лепка»:</w:t>
      </w:r>
    </w:p>
    <w:p w:rsidR="00A07C16" w:rsidRPr="00D078BD" w:rsidRDefault="00A07C16" w:rsidP="00D078BD">
      <w:pPr>
        <w:spacing w:line="360" w:lineRule="auto"/>
        <w:jc w:val="both"/>
        <w:rPr>
          <w:rStyle w:val="a3"/>
          <w:i w:val="0"/>
          <w:sz w:val="28"/>
          <w:szCs w:val="28"/>
        </w:rPr>
      </w:pPr>
      <w:r w:rsidRPr="00D078BD">
        <w:rPr>
          <w:sz w:val="28"/>
          <w:szCs w:val="28"/>
        </w:rPr>
        <w:t xml:space="preserve">1. Знание </w:t>
      </w:r>
      <w:r w:rsidRPr="00D078BD">
        <w:rPr>
          <w:rStyle w:val="a3"/>
          <w:i w:val="0"/>
          <w:sz w:val="28"/>
          <w:szCs w:val="28"/>
        </w:rPr>
        <w:t>понятий «скульптура», «объемность», «про</w:t>
      </w:r>
      <w:r w:rsidR="00D26AFB" w:rsidRPr="00D078BD">
        <w:rPr>
          <w:rStyle w:val="a3"/>
          <w:i w:val="0"/>
          <w:sz w:val="28"/>
          <w:szCs w:val="28"/>
        </w:rPr>
        <w:t xml:space="preserve">порция», «характер предметов», </w:t>
      </w:r>
      <w:r w:rsidRPr="00D078BD">
        <w:rPr>
          <w:rStyle w:val="a3"/>
          <w:i w:val="0"/>
          <w:sz w:val="28"/>
          <w:szCs w:val="28"/>
        </w:rPr>
        <w:t>«плоскость», «декоративность», «рельеф», «круговой обзор», композиция».</w:t>
      </w:r>
    </w:p>
    <w:p w:rsidR="00A07C16" w:rsidRPr="00D078BD" w:rsidRDefault="00A07C16" w:rsidP="00D078BD">
      <w:pPr>
        <w:spacing w:line="360" w:lineRule="auto"/>
        <w:jc w:val="both"/>
        <w:rPr>
          <w:rStyle w:val="a3"/>
          <w:i w:val="0"/>
          <w:sz w:val="28"/>
          <w:szCs w:val="28"/>
        </w:rPr>
      </w:pPr>
      <w:r w:rsidRPr="00D078BD">
        <w:rPr>
          <w:sz w:val="28"/>
          <w:szCs w:val="28"/>
        </w:rPr>
        <w:t>2. Знание</w:t>
      </w:r>
      <w:r w:rsidRPr="00D078BD">
        <w:rPr>
          <w:rStyle w:val="a3"/>
          <w:i w:val="0"/>
          <w:sz w:val="28"/>
          <w:szCs w:val="28"/>
        </w:rPr>
        <w:t xml:space="preserve"> оборудования и различных пластических материалов.</w:t>
      </w:r>
    </w:p>
    <w:p w:rsidR="00A07C16" w:rsidRPr="00D078BD" w:rsidRDefault="00A07C16" w:rsidP="00D078BD">
      <w:pPr>
        <w:spacing w:line="360" w:lineRule="auto"/>
        <w:jc w:val="both"/>
        <w:rPr>
          <w:rStyle w:val="a3"/>
          <w:i w:val="0"/>
          <w:sz w:val="28"/>
          <w:szCs w:val="28"/>
        </w:rPr>
      </w:pPr>
      <w:r w:rsidRPr="00D078BD">
        <w:rPr>
          <w:sz w:val="28"/>
          <w:szCs w:val="28"/>
        </w:rPr>
        <w:t xml:space="preserve">3. </w:t>
      </w:r>
      <w:r w:rsidRPr="00D078BD">
        <w:rPr>
          <w:rStyle w:val="a3"/>
          <w:i w:val="0"/>
          <w:sz w:val="28"/>
          <w:szCs w:val="28"/>
        </w:rPr>
        <w:t>Умение наблюдать предмет, анализировать его объем, пропорции, форму.</w:t>
      </w:r>
    </w:p>
    <w:p w:rsidR="00A07C16" w:rsidRPr="00D078BD" w:rsidRDefault="00A07C16" w:rsidP="00D078BD">
      <w:pPr>
        <w:spacing w:line="360" w:lineRule="auto"/>
        <w:rPr>
          <w:rStyle w:val="a3"/>
          <w:i w:val="0"/>
          <w:sz w:val="28"/>
          <w:szCs w:val="28"/>
        </w:rPr>
      </w:pPr>
      <w:r w:rsidRPr="00D078BD">
        <w:rPr>
          <w:rStyle w:val="a3"/>
          <w:i w:val="0"/>
          <w:sz w:val="28"/>
          <w:szCs w:val="28"/>
        </w:rPr>
        <w:lastRenderedPageBreak/>
        <w:t>4. Умение передавать массу, объем, пропорции, характерные особенности предметов.</w:t>
      </w:r>
    </w:p>
    <w:p w:rsidR="00A07C16" w:rsidRPr="00D078BD" w:rsidRDefault="00A07C16" w:rsidP="00D078BD">
      <w:pPr>
        <w:spacing w:line="360" w:lineRule="auto"/>
        <w:rPr>
          <w:rStyle w:val="a3"/>
          <w:i w:val="0"/>
          <w:sz w:val="28"/>
          <w:szCs w:val="28"/>
        </w:rPr>
      </w:pPr>
      <w:r w:rsidRPr="00D078BD">
        <w:rPr>
          <w:rStyle w:val="a3"/>
          <w:i w:val="0"/>
          <w:sz w:val="28"/>
          <w:szCs w:val="28"/>
        </w:rPr>
        <w:t>5. Умение работать с натуры и по памяти.</w:t>
      </w:r>
    </w:p>
    <w:p w:rsidR="00A07C16" w:rsidRPr="00D078BD" w:rsidRDefault="00A07C16" w:rsidP="00D078BD">
      <w:pPr>
        <w:spacing w:line="360" w:lineRule="auto"/>
        <w:rPr>
          <w:rStyle w:val="a3"/>
          <w:i w:val="0"/>
          <w:sz w:val="28"/>
          <w:szCs w:val="28"/>
        </w:rPr>
      </w:pPr>
      <w:r w:rsidRPr="00D078BD">
        <w:rPr>
          <w:rStyle w:val="a3"/>
          <w:i w:val="0"/>
          <w:sz w:val="28"/>
          <w:szCs w:val="28"/>
        </w:rPr>
        <w:t>6. Умение применять технические приемы лепки рельефа и росписи.</w:t>
      </w:r>
    </w:p>
    <w:p w:rsidR="00A07C16" w:rsidRPr="00D078BD" w:rsidRDefault="00A07C16" w:rsidP="00D078BD">
      <w:pPr>
        <w:spacing w:line="360" w:lineRule="auto"/>
        <w:jc w:val="both"/>
        <w:rPr>
          <w:rStyle w:val="a3"/>
          <w:i w:val="0"/>
          <w:sz w:val="28"/>
          <w:szCs w:val="28"/>
        </w:rPr>
      </w:pPr>
      <w:r w:rsidRPr="00D078BD">
        <w:rPr>
          <w:rStyle w:val="a3"/>
          <w:i w:val="0"/>
          <w:sz w:val="28"/>
          <w:szCs w:val="28"/>
        </w:rPr>
        <w:t>7. Навыки конструктивного и пластического способов лепки.</w:t>
      </w:r>
    </w:p>
    <w:p w:rsidR="005847D1" w:rsidRPr="00D078BD" w:rsidRDefault="005847D1" w:rsidP="00D078BD">
      <w:pPr>
        <w:spacing w:line="360" w:lineRule="auto"/>
        <w:jc w:val="center"/>
        <w:rPr>
          <w:sz w:val="28"/>
          <w:szCs w:val="28"/>
        </w:rPr>
      </w:pPr>
    </w:p>
    <w:p w:rsidR="00D078BD" w:rsidRPr="00D078BD" w:rsidRDefault="00D078BD" w:rsidP="00D078BD">
      <w:pPr>
        <w:pStyle w:val="ae"/>
        <w:numPr>
          <w:ilvl w:val="0"/>
          <w:numId w:val="18"/>
        </w:numPr>
        <w:spacing w:line="360" w:lineRule="auto"/>
        <w:jc w:val="center"/>
        <w:rPr>
          <w:b/>
          <w:sz w:val="28"/>
          <w:szCs w:val="28"/>
          <w:lang w:val="ru-RU"/>
        </w:rPr>
      </w:pPr>
      <w:r w:rsidRPr="00D078BD">
        <w:rPr>
          <w:b/>
          <w:sz w:val="28"/>
          <w:szCs w:val="28"/>
          <w:lang w:val="ru-RU"/>
        </w:rPr>
        <w:t>Формы и методы контроля, система оценок</w:t>
      </w:r>
    </w:p>
    <w:p w:rsidR="00D078BD" w:rsidRPr="00D078BD" w:rsidRDefault="00D078BD" w:rsidP="00D078BD">
      <w:pPr>
        <w:spacing w:line="360" w:lineRule="auto"/>
        <w:ind w:firstLine="142"/>
        <w:jc w:val="center"/>
        <w:rPr>
          <w:rFonts w:eastAsia="Calibri"/>
          <w:b/>
          <w:i/>
          <w:sz w:val="28"/>
          <w:szCs w:val="28"/>
        </w:rPr>
      </w:pPr>
      <w:r w:rsidRPr="00D078BD">
        <w:rPr>
          <w:rFonts w:eastAsia="Calibri"/>
          <w:b/>
          <w:i/>
          <w:sz w:val="28"/>
          <w:szCs w:val="28"/>
        </w:rPr>
        <w:t>Аттестация: цели, виды, форма, содержание</w:t>
      </w:r>
    </w:p>
    <w:p w:rsidR="00A07C16" w:rsidRPr="00D078BD" w:rsidRDefault="00A07C16" w:rsidP="00D078BD">
      <w:pPr>
        <w:spacing w:line="360" w:lineRule="auto"/>
        <w:ind w:firstLine="709"/>
        <w:jc w:val="both"/>
        <w:rPr>
          <w:sz w:val="28"/>
          <w:szCs w:val="28"/>
        </w:rPr>
      </w:pPr>
      <w:r w:rsidRPr="00D078BD">
        <w:rPr>
          <w:sz w:val="28"/>
          <w:szCs w:val="28"/>
        </w:rPr>
        <w:t xml:space="preserve">Программа предусматривает текущий контроль, промежуточную аттестацию. Промежуточная аттестация (зачет) проводится в форме творческих </w:t>
      </w:r>
      <w:r w:rsidR="00DD021F" w:rsidRPr="00D078BD">
        <w:rPr>
          <w:sz w:val="28"/>
          <w:szCs w:val="28"/>
        </w:rPr>
        <w:t>просмотров работ</w:t>
      </w:r>
      <w:r w:rsidR="00FC730D" w:rsidRPr="00D078BD">
        <w:rPr>
          <w:sz w:val="28"/>
          <w:szCs w:val="28"/>
        </w:rPr>
        <w:t>,</w:t>
      </w:r>
      <w:r w:rsidR="00DD021F" w:rsidRPr="00D078BD">
        <w:rPr>
          <w:sz w:val="28"/>
          <w:szCs w:val="28"/>
        </w:rPr>
        <w:t xml:space="preserve"> учащихся во 2-м, 4-м, 6-</w:t>
      </w:r>
      <w:r w:rsidRPr="00D078BD">
        <w:rPr>
          <w:sz w:val="28"/>
          <w:szCs w:val="28"/>
        </w:rPr>
        <w:t>м полугодиях за счет аудиторного времени. На просмотрах учащимся выставляется оценка за полугодие.Одной из форм текущего контроля может быть проведение отчетных выставок творческих работ обучающихся. Оценка теоретических знаний (текущий контроль), может проводиться в форме собеседования, обсуждения, решения тематиче</w:t>
      </w:r>
      <w:r w:rsidR="005847D1" w:rsidRPr="00D078BD">
        <w:rPr>
          <w:sz w:val="28"/>
          <w:szCs w:val="28"/>
        </w:rPr>
        <w:t>ских кроссвордов, тестирования.</w:t>
      </w:r>
    </w:p>
    <w:p w:rsidR="00A07C16" w:rsidRPr="00D078BD" w:rsidRDefault="00A07C16" w:rsidP="00D078BD">
      <w:pPr>
        <w:pStyle w:val="Body1"/>
        <w:spacing w:line="360" w:lineRule="auto"/>
        <w:jc w:val="center"/>
        <w:rPr>
          <w:rFonts w:ascii="Times New Roman" w:eastAsia="Helvetica" w:hAnsi="Times New Roman"/>
          <w:b/>
          <w:i/>
          <w:sz w:val="28"/>
          <w:szCs w:val="28"/>
          <w:lang w:val="ru-RU"/>
        </w:rPr>
      </w:pPr>
      <w:r w:rsidRPr="00D078BD">
        <w:rPr>
          <w:rFonts w:ascii="Times New Roman" w:eastAsia="Helvetica" w:hAnsi="Times New Roman"/>
          <w:b/>
          <w:i/>
          <w:sz w:val="28"/>
          <w:szCs w:val="28"/>
          <w:lang w:val="ru-RU"/>
        </w:rPr>
        <w:t>Критерии оценок</w:t>
      </w:r>
    </w:p>
    <w:p w:rsidR="00A07C16" w:rsidRPr="00D078BD" w:rsidRDefault="00A07C16" w:rsidP="00D078BD">
      <w:pPr>
        <w:spacing w:line="360" w:lineRule="auto"/>
        <w:ind w:firstLine="360"/>
        <w:jc w:val="both"/>
        <w:rPr>
          <w:sz w:val="28"/>
          <w:szCs w:val="28"/>
        </w:rPr>
      </w:pPr>
      <w:r w:rsidRPr="00D078BD">
        <w:rPr>
          <w:sz w:val="28"/>
          <w:szCs w:val="28"/>
        </w:rPr>
        <w:t xml:space="preserve">Оценивание работ осуществляется по следующим критериям: </w:t>
      </w:r>
    </w:p>
    <w:p w:rsidR="00A07C16" w:rsidRPr="00D078BD" w:rsidRDefault="00A07C16" w:rsidP="00D078BD">
      <w:pPr>
        <w:spacing w:line="360" w:lineRule="auto"/>
        <w:ind w:firstLine="709"/>
        <w:jc w:val="both"/>
        <w:rPr>
          <w:sz w:val="28"/>
          <w:szCs w:val="28"/>
        </w:rPr>
      </w:pPr>
      <w:r w:rsidRPr="00D078BD">
        <w:rPr>
          <w:i/>
          <w:sz w:val="28"/>
          <w:szCs w:val="28"/>
        </w:rPr>
        <w:t>“5”</w:t>
      </w:r>
      <w:r w:rsidR="00DD021F" w:rsidRPr="00D078BD">
        <w:rPr>
          <w:i/>
          <w:sz w:val="28"/>
          <w:szCs w:val="28"/>
        </w:rPr>
        <w:t xml:space="preserve"> («отлично»)</w:t>
      </w:r>
      <w:r w:rsidR="00DD021F" w:rsidRPr="00D078BD">
        <w:rPr>
          <w:sz w:val="28"/>
          <w:szCs w:val="28"/>
        </w:rPr>
        <w:t>-</w:t>
      </w:r>
      <w:r w:rsidRPr="00D078BD">
        <w:rPr>
          <w:sz w:val="28"/>
          <w:szCs w:val="28"/>
        </w:rPr>
        <w:t xml:space="preserve"> ученик выполнил работу в полном объеме с соблюдением необходимой последовательности, составил композицию, учитывая законы композиции, проявил фантазию, творческий подход, технически грамотно подошел к решению задачи</w:t>
      </w:r>
      <w:r w:rsidR="00DD021F" w:rsidRPr="00D078BD">
        <w:rPr>
          <w:sz w:val="28"/>
          <w:szCs w:val="28"/>
        </w:rPr>
        <w:t>;</w:t>
      </w:r>
    </w:p>
    <w:p w:rsidR="00A07C16" w:rsidRPr="00D078BD" w:rsidRDefault="00A07C16" w:rsidP="00D078BD">
      <w:pPr>
        <w:tabs>
          <w:tab w:val="left" w:pos="4845"/>
          <w:tab w:val="left" w:pos="7350"/>
        </w:tabs>
        <w:spacing w:line="360" w:lineRule="auto"/>
        <w:ind w:firstLine="709"/>
        <w:jc w:val="both"/>
        <w:rPr>
          <w:sz w:val="28"/>
          <w:szCs w:val="28"/>
        </w:rPr>
      </w:pPr>
      <w:r w:rsidRPr="00D078BD">
        <w:rPr>
          <w:i/>
          <w:sz w:val="28"/>
          <w:szCs w:val="28"/>
        </w:rPr>
        <w:t xml:space="preserve">“4” </w:t>
      </w:r>
      <w:r w:rsidR="00FC730D" w:rsidRPr="00D078BD">
        <w:rPr>
          <w:i/>
          <w:sz w:val="28"/>
          <w:szCs w:val="28"/>
        </w:rPr>
        <w:t>(«хорошо»)</w:t>
      </w:r>
      <w:r w:rsidR="00DD021F" w:rsidRPr="00D078BD">
        <w:rPr>
          <w:sz w:val="28"/>
          <w:szCs w:val="28"/>
        </w:rPr>
        <w:t xml:space="preserve">- </w:t>
      </w:r>
      <w:r w:rsidRPr="00D078BD">
        <w:rPr>
          <w:sz w:val="28"/>
          <w:szCs w:val="28"/>
        </w:rPr>
        <w:t xml:space="preserve"> в работе есть незначительные </w:t>
      </w:r>
      <w:r w:rsidR="005847D1" w:rsidRPr="00D078BD">
        <w:rPr>
          <w:sz w:val="28"/>
          <w:szCs w:val="28"/>
        </w:rPr>
        <w:t>недочеты</w:t>
      </w:r>
      <w:r w:rsidRPr="00D078BD">
        <w:rPr>
          <w:sz w:val="28"/>
          <w:szCs w:val="28"/>
        </w:rPr>
        <w:t xml:space="preserve"> в композиции и в цветовом решении, при рабо</w:t>
      </w:r>
      <w:r w:rsidR="00DD021F" w:rsidRPr="00D078BD">
        <w:rPr>
          <w:sz w:val="28"/>
          <w:szCs w:val="28"/>
        </w:rPr>
        <w:t>те в материале есть небрежность;</w:t>
      </w:r>
    </w:p>
    <w:p w:rsidR="00A07C16" w:rsidRPr="00D078BD" w:rsidRDefault="00A07C16" w:rsidP="00D078BD">
      <w:pPr>
        <w:tabs>
          <w:tab w:val="left" w:pos="4845"/>
          <w:tab w:val="left" w:pos="7350"/>
        </w:tabs>
        <w:spacing w:line="360" w:lineRule="auto"/>
        <w:ind w:firstLine="709"/>
        <w:jc w:val="both"/>
        <w:rPr>
          <w:sz w:val="28"/>
          <w:szCs w:val="28"/>
        </w:rPr>
      </w:pPr>
      <w:r w:rsidRPr="00D078BD">
        <w:rPr>
          <w:i/>
          <w:sz w:val="28"/>
          <w:szCs w:val="28"/>
        </w:rPr>
        <w:t xml:space="preserve">“3” </w:t>
      </w:r>
      <w:r w:rsidR="00DD021F" w:rsidRPr="00D078BD">
        <w:rPr>
          <w:i/>
          <w:sz w:val="28"/>
          <w:szCs w:val="28"/>
        </w:rPr>
        <w:t xml:space="preserve">(«удовлетворительно») </w:t>
      </w:r>
      <w:r w:rsidR="00DD021F" w:rsidRPr="00D078BD">
        <w:rPr>
          <w:sz w:val="28"/>
          <w:szCs w:val="28"/>
        </w:rPr>
        <w:t>-</w:t>
      </w:r>
      <w:r w:rsidRPr="00D078BD">
        <w:rPr>
          <w:sz w:val="28"/>
          <w:szCs w:val="28"/>
        </w:rPr>
        <w:t xml:space="preserve"> работа выполнена под руководством преподавателя, самостоятельность обучающегося практически отсутствует, </w:t>
      </w:r>
      <w:r w:rsidR="00DD021F" w:rsidRPr="00D078BD">
        <w:rPr>
          <w:sz w:val="28"/>
          <w:szCs w:val="28"/>
        </w:rPr>
        <w:t>работа выполнена</w:t>
      </w:r>
      <w:r w:rsidRPr="00D078BD">
        <w:rPr>
          <w:sz w:val="28"/>
          <w:szCs w:val="28"/>
        </w:rPr>
        <w:t xml:space="preserve"> неряшлив</w:t>
      </w:r>
      <w:r w:rsidR="00DD021F" w:rsidRPr="00D078BD">
        <w:rPr>
          <w:sz w:val="28"/>
          <w:szCs w:val="28"/>
        </w:rPr>
        <w:t>о, ученик</w:t>
      </w:r>
      <w:r w:rsidRPr="00D078BD">
        <w:rPr>
          <w:sz w:val="28"/>
          <w:szCs w:val="28"/>
        </w:rPr>
        <w:t xml:space="preserve"> безынициативен.</w:t>
      </w:r>
    </w:p>
    <w:p w:rsidR="008D04A6" w:rsidRPr="00D078BD" w:rsidRDefault="008D04A6" w:rsidP="00D078BD">
      <w:pPr>
        <w:tabs>
          <w:tab w:val="left" w:pos="4845"/>
          <w:tab w:val="left" w:pos="7350"/>
        </w:tabs>
        <w:spacing w:line="360" w:lineRule="auto"/>
        <w:ind w:firstLine="709"/>
        <w:jc w:val="both"/>
        <w:rPr>
          <w:sz w:val="28"/>
          <w:szCs w:val="28"/>
        </w:rPr>
      </w:pPr>
    </w:p>
    <w:p w:rsidR="00D078BD" w:rsidRPr="00D078BD" w:rsidRDefault="00D078BD" w:rsidP="00D078BD">
      <w:pPr>
        <w:suppressAutoHyphens w:val="0"/>
        <w:spacing w:line="360" w:lineRule="auto"/>
        <w:jc w:val="center"/>
        <w:rPr>
          <w:rFonts w:eastAsia="Calibri"/>
          <w:b/>
          <w:sz w:val="28"/>
          <w:szCs w:val="28"/>
          <w:lang w:eastAsia="en-US"/>
        </w:rPr>
      </w:pPr>
      <w:r w:rsidRPr="00D078BD">
        <w:rPr>
          <w:rFonts w:eastAsia="Calibri"/>
          <w:b/>
          <w:sz w:val="28"/>
          <w:szCs w:val="28"/>
          <w:lang w:val="en-US" w:eastAsia="en-US"/>
        </w:rPr>
        <w:t>VI</w:t>
      </w:r>
      <w:r w:rsidRPr="00D078BD">
        <w:rPr>
          <w:rFonts w:eastAsia="Calibri"/>
          <w:b/>
          <w:sz w:val="28"/>
          <w:szCs w:val="28"/>
          <w:lang w:eastAsia="en-US"/>
        </w:rPr>
        <w:t>. Методическое обеспечение учебного процесса</w:t>
      </w:r>
    </w:p>
    <w:p w:rsidR="00C037D3" w:rsidRPr="00D078BD" w:rsidRDefault="00D078BD" w:rsidP="00C037D3">
      <w:pPr>
        <w:suppressAutoHyphens w:val="0"/>
        <w:spacing w:line="360" w:lineRule="auto"/>
        <w:jc w:val="center"/>
        <w:rPr>
          <w:rFonts w:eastAsia="Calibri"/>
          <w:b/>
          <w:i/>
          <w:color w:val="000000"/>
          <w:sz w:val="28"/>
          <w:szCs w:val="28"/>
          <w:lang w:eastAsia="en-US"/>
        </w:rPr>
      </w:pPr>
      <w:r w:rsidRPr="00D078BD">
        <w:rPr>
          <w:rFonts w:eastAsia="Calibri"/>
          <w:b/>
          <w:i/>
          <w:color w:val="000000"/>
          <w:sz w:val="28"/>
          <w:szCs w:val="28"/>
          <w:lang w:eastAsia="en-US"/>
        </w:rPr>
        <w:t>Методические рекомендации преподавателям</w:t>
      </w:r>
    </w:p>
    <w:p w:rsidR="005847D1" w:rsidRPr="00D078BD" w:rsidRDefault="00A07C16" w:rsidP="00D078BD">
      <w:pPr>
        <w:pStyle w:val="c0c25c4"/>
        <w:shd w:val="clear" w:color="auto" w:fill="FFFFFF"/>
        <w:spacing w:before="0" w:after="0" w:line="360" w:lineRule="auto"/>
        <w:ind w:firstLine="709"/>
        <w:jc w:val="both"/>
        <w:rPr>
          <w:rStyle w:val="c5c1"/>
          <w:sz w:val="28"/>
          <w:szCs w:val="28"/>
        </w:rPr>
      </w:pPr>
      <w:r w:rsidRPr="00D078BD">
        <w:rPr>
          <w:rStyle w:val="c5c1"/>
          <w:sz w:val="28"/>
          <w:szCs w:val="28"/>
        </w:rPr>
        <w:lastRenderedPageBreak/>
        <w:t>Программа составлена в соответствии с</w:t>
      </w:r>
      <w:r w:rsidR="005847D1" w:rsidRPr="00D078BD">
        <w:rPr>
          <w:rStyle w:val="c5c1"/>
          <w:sz w:val="28"/>
          <w:szCs w:val="28"/>
        </w:rPr>
        <w:t xml:space="preserve"> возрастными возможностями и уче</w:t>
      </w:r>
      <w:r w:rsidRPr="00D078BD">
        <w:rPr>
          <w:rStyle w:val="c5c1"/>
          <w:sz w:val="28"/>
          <w:szCs w:val="28"/>
        </w:rPr>
        <w:t xml:space="preserve">том уровня развития детей. </w:t>
      </w:r>
    </w:p>
    <w:p w:rsidR="00A07C16" w:rsidRPr="00D078BD" w:rsidRDefault="007F37F4" w:rsidP="00D078BD">
      <w:pPr>
        <w:pStyle w:val="c0c25c4"/>
        <w:shd w:val="clear" w:color="auto" w:fill="FFFFFF"/>
        <w:spacing w:before="0" w:after="0" w:line="360" w:lineRule="auto"/>
        <w:ind w:firstLine="709"/>
        <w:jc w:val="both"/>
        <w:rPr>
          <w:rStyle w:val="c5c1c19c8"/>
          <w:sz w:val="28"/>
          <w:szCs w:val="28"/>
        </w:rPr>
      </w:pPr>
      <w:r w:rsidRPr="00D078BD">
        <w:rPr>
          <w:rStyle w:val="c5c1"/>
          <w:sz w:val="28"/>
          <w:szCs w:val="28"/>
        </w:rPr>
        <w:t>Помимо методов работы с учащимися, указанными в разделе «Методы обучения»</w:t>
      </w:r>
      <w:r w:rsidR="00AC5A43" w:rsidRPr="00D078BD">
        <w:rPr>
          <w:rStyle w:val="c5c1"/>
          <w:sz w:val="28"/>
          <w:szCs w:val="28"/>
        </w:rPr>
        <w:t>,</w:t>
      </w:r>
      <w:r w:rsidRPr="00D078BD">
        <w:rPr>
          <w:rStyle w:val="c5c1"/>
          <w:sz w:val="28"/>
          <w:szCs w:val="28"/>
        </w:rPr>
        <w:t xml:space="preserve"> д</w:t>
      </w:r>
      <w:r w:rsidR="00A07C16" w:rsidRPr="00D078BD">
        <w:rPr>
          <w:rStyle w:val="c5c1"/>
          <w:sz w:val="28"/>
          <w:szCs w:val="28"/>
        </w:rPr>
        <w:t xml:space="preserve">ля воспитания и развития навыков творческой работы учащихся программой применяются </w:t>
      </w:r>
      <w:r w:rsidRPr="00D078BD">
        <w:rPr>
          <w:rStyle w:val="c5c1"/>
          <w:sz w:val="28"/>
          <w:szCs w:val="28"/>
        </w:rPr>
        <w:t xml:space="preserve">также </w:t>
      </w:r>
      <w:r w:rsidR="00A07C16" w:rsidRPr="00D078BD">
        <w:rPr>
          <w:rStyle w:val="c5c1"/>
          <w:sz w:val="28"/>
          <w:szCs w:val="28"/>
        </w:rPr>
        <w:t xml:space="preserve">следующие </w:t>
      </w:r>
      <w:r w:rsidR="00A07C16" w:rsidRPr="00D078BD">
        <w:rPr>
          <w:rStyle w:val="c5c1c19c8"/>
          <w:sz w:val="28"/>
          <w:szCs w:val="28"/>
        </w:rPr>
        <w:t>методы:</w:t>
      </w:r>
    </w:p>
    <w:p w:rsidR="00A07C16" w:rsidRPr="00D078BD" w:rsidRDefault="001853C6" w:rsidP="00D078BD">
      <w:pPr>
        <w:shd w:val="clear" w:color="auto" w:fill="FFFFFF"/>
        <w:spacing w:line="360" w:lineRule="auto"/>
        <w:ind w:firstLine="709"/>
        <w:jc w:val="both"/>
        <w:rPr>
          <w:sz w:val="28"/>
          <w:szCs w:val="28"/>
        </w:rPr>
      </w:pPr>
      <w:r w:rsidRPr="00D078BD">
        <w:rPr>
          <w:rStyle w:val="c5c1"/>
          <w:sz w:val="28"/>
          <w:szCs w:val="28"/>
        </w:rPr>
        <w:t xml:space="preserve">– </w:t>
      </w:r>
      <w:r w:rsidR="007F37F4" w:rsidRPr="00D078BD">
        <w:rPr>
          <w:rStyle w:val="c5c1"/>
          <w:sz w:val="28"/>
          <w:szCs w:val="28"/>
        </w:rPr>
        <w:t>объяснительно-</w:t>
      </w:r>
      <w:r w:rsidR="00A07C16" w:rsidRPr="00D078BD">
        <w:rPr>
          <w:rStyle w:val="c5c1"/>
          <w:sz w:val="28"/>
          <w:szCs w:val="28"/>
        </w:rPr>
        <w:t>иллюстративные (демонстрация методических пособий, иллюстраций);</w:t>
      </w:r>
    </w:p>
    <w:p w:rsidR="00A07C16" w:rsidRPr="00D078BD" w:rsidRDefault="001853C6" w:rsidP="00D078BD">
      <w:pPr>
        <w:shd w:val="clear" w:color="auto" w:fill="FFFFFF"/>
        <w:spacing w:line="360" w:lineRule="auto"/>
        <w:ind w:firstLine="709"/>
        <w:jc w:val="both"/>
        <w:rPr>
          <w:sz w:val="28"/>
          <w:szCs w:val="28"/>
        </w:rPr>
      </w:pPr>
      <w:r w:rsidRPr="00D078BD">
        <w:rPr>
          <w:rStyle w:val="c5c1"/>
          <w:sz w:val="28"/>
          <w:szCs w:val="28"/>
        </w:rPr>
        <w:t xml:space="preserve">– </w:t>
      </w:r>
      <w:r w:rsidR="00DD021F" w:rsidRPr="00D078BD">
        <w:rPr>
          <w:rStyle w:val="c5c1"/>
          <w:sz w:val="28"/>
          <w:szCs w:val="28"/>
        </w:rPr>
        <w:t>частично-поисковые</w:t>
      </w:r>
      <w:r w:rsidR="00A07C16" w:rsidRPr="00D078BD">
        <w:rPr>
          <w:rStyle w:val="c5c1"/>
          <w:sz w:val="28"/>
          <w:szCs w:val="28"/>
        </w:rPr>
        <w:t xml:space="preserve"> (выполнение вариативных заданий);</w:t>
      </w:r>
    </w:p>
    <w:p w:rsidR="00A07C16" w:rsidRPr="00D078BD" w:rsidRDefault="001853C6" w:rsidP="00D078BD">
      <w:pPr>
        <w:shd w:val="clear" w:color="auto" w:fill="FFFFFF"/>
        <w:spacing w:line="360" w:lineRule="auto"/>
        <w:ind w:firstLine="709"/>
        <w:jc w:val="both"/>
        <w:rPr>
          <w:sz w:val="28"/>
          <w:szCs w:val="28"/>
        </w:rPr>
      </w:pPr>
      <w:r w:rsidRPr="00D078BD">
        <w:rPr>
          <w:rStyle w:val="c5c1"/>
          <w:sz w:val="28"/>
          <w:szCs w:val="28"/>
        </w:rPr>
        <w:t xml:space="preserve">– </w:t>
      </w:r>
      <w:r w:rsidR="00A07C16" w:rsidRPr="00D078BD">
        <w:rPr>
          <w:rStyle w:val="c5c1"/>
          <w:sz w:val="28"/>
          <w:szCs w:val="28"/>
        </w:rPr>
        <w:t>творческие (творческие задания, участие детей в конкурсах);</w:t>
      </w:r>
    </w:p>
    <w:p w:rsidR="00A07C16" w:rsidRPr="00D078BD" w:rsidRDefault="001853C6" w:rsidP="00D078BD">
      <w:pPr>
        <w:shd w:val="clear" w:color="auto" w:fill="FFFFFF"/>
        <w:spacing w:line="360" w:lineRule="auto"/>
        <w:ind w:firstLine="709"/>
        <w:jc w:val="both"/>
        <w:rPr>
          <w:rStyle w:val="c5c1"/>
          <w:sz w:val="28"/>
          <w:szCs w:val="28"/>
        </w:rPr>
      </w:pPr>
      <w:r w:rsidRPr="00D078BD">
        <w:rPr>
          <w:rStyle w:val="c5c1"/>
          <w:sz w:val="28"/>
          <w:szCs w:val="28"/>
        </w:rPr>
        <w:t xml:space="preserve">– </w:t>
      </w:r>
      <w:r w:rsidR="00A07C16" w:rsidRPr="00D078BD">
        <w:rPr>
          <w:rStyle w:val="c5c1"/>
          <w:sz w:val="28"/>
          <w:szCs w:val="28"/>
        </w:rPr>
        <w:t>исследовательские (исследовани</w:t>
      </w:r>
      <w:r w:rsidR="00DD021F" w:rsidRPr="00D078BD">
        <w:rPr>
          <w:rStyle w:val="c5c1"/>
          <w:sz w:val="28"/>
          <w:szCs w:val="28"/>
        </w:rPr>
        <w:t>е свойств бумаги, красок, а так</w:t>
      </w:r>
      <w:r w:rsidR="00A07C16" w:rsidRPr="00D078BD">
        <w:rPr>
          <w:rStyle w:val="c5c1"/>
          <w:sz w:val="28"/>
          <w:szCs w:val="28"/>
        </w:rPr>
        <w:t>же возможностей других материалов);</w:t>
      </w:r>
    </w:p>
    <w:p w:rsidR="00A07C16" w:rsidRPr="00D078BD" w:rsidRDefault="001853C6" w:rsidP="00D078BD">
      <w:pPr>
        <w:shd w:val="clear" w:color="auto" w:fill="FFFFFF"/>
        <w:spacing w:line="360" w:lineRule="auto"/>
        <w:ind w:firstLine="709"/>
        <w:jc w:val="both"/>
        <w:rPr>
          <w:rStyle w:val="c5c1"/>
          <w:sz w:val="28"/>
          <w:szCs w:val="28"/>
        </w:rPr>
      </w:pPr>
      <w:r w:rsidRPr="00D078BD">
        <w:rPr>
          <w:rStyle w:val="c5c1"/>
          <w:sz w:val="28"/>
          <w:szCs w:val="28"/>
        </w:rPr>
        <w:t xml:space="preserve">– </w:t>
      </w:r>
      <w:r w:rsidR="00A07C16" w:rsidRPr="00D078BD">
        <w:rPr>
          <w:rStyle w:val="c5c1"/>
          <w:sz w:val="28"/>
          <w:szCs w:val="28"/>
        </w:rPr>
        <w:t>игровые (занятие-сказка, занятие-путешествие, динамическая пауза, проведение праздников и др.).</w:t>
      </w:r>
    </w:p>
    <w:p w:rsidR="00A07C16" w:rsidRPr="00D078BD" w:rsidRDefault="00A07C16" w:rsidP="00D078BD">
      <w:pPr>
        <w:pStyle w:val="c0c23c4"/>
        <w:shd w:val="clear" w:color="auto" w:fill="FFFFFF"/>
        <w:spacing w:before="0" w:after="0" w:line="360" w:lineRule="auto"/>
        <w:ind w:firstLine="709"/>
        <w:jc w:val="both"/>
        <w:rPr>
          <w:rStyle w:val="c5c1"/>
          <w:sz w:val="28"/>
          <w:szCs w:val="28"/>
        </w:rPr>
      </w:pPr>
      <w:r w:rsidRPr="00D078BD">
        <w:rPr>
          <w:rStyle w:val="c5c1"/>
          <w:sz w:val="28"/>
          <w:szCs w:val="28"/>
        </w:rPr>
        <w:t xml:space="preserve">Основное время на занятиях отводится практической работе, которая проводится на каждом занятии после объяснения теоретического материала. Создание творческой атмосферы на занятии способствует появлению и укреплению </w:t>
      </w:r>
      <w:r w:rsidR="007F37F4" w:rsidRPr="00D078BD">
        <w:rPr>
          <w:rStyle w:val="c5c1"/>
          <w:sz w:val="28"/>
          <w:szCs w:val="28"/>
        </w:rPr>
        <w:t xml:space="preserve">у учащихся </w:t>
      </w:r>
      <w:r w:rsidRPr="00D078BD">
        <w:rPr>
          <w:rStyle w:val="c5c1"/>
          <w:sz w:val="28"/>
          <w:szCs w:val="28"/>
        </w:rPr>
        <w:t xml:space="preserve">заинтересованности в собственной творческой деятельности. С этой целью педагогу необходимо знакомить детей с работами мастеров, народных умельцев, скульпторов, керамистов. Важной составляющей творческой заинтересованности учащихся является приобщение детей к конкурсно-выставочной деятельности (посещение художественных выставок, проведение бесед и экскурсий, участие в творческих </w:t>
      </w:r>
      <w:r w:rsidR="00DD021F" w:rsidRPr="00D078BD">
        <w:rPr>
          <w:rStyle w:val="c5c1"/>
          <w:sz w:val="28"/>
          <w:szCs w:val="28"/>
        </w:rPr>
        <w:t>мероприятиях</w:t>
      </w:r>
      <w:r w:rsidRPr="00D078BD">
        <w:rPr>
          <w:rStyle w:val="c5c1"/>
          <w:sz w:val="28"/>
          <w:szCs w:val="28"/>
        </w:rPr>
        <w:t>).</w:t>
      </w:r>
    </w:p>
    <w:p w:rsidR="000C0EF8" w:rsidRPr="00D078BD" w:rsidRDefault="00A07C16" w:rsidP="00D078BD">
      <w:pPr>
        <w:pStyle w:val="c0c23c4"/>
        <w:shd w:val="clear" w:color="auto" w:fill="FFFFFF"/>
        <w:spacing w:before="0" w:after="0" w:line="360" w:lineRule="auto"/>
        <w:ind w:firstLine="709"/>
        <w:jc w:val="both"/>
        <w:rPr>
          <w:sz w:val="28"/>
          <w:szCs w:val="28"/>
        </w:rPr>
      </w:pPr>
      <w:r w:rsidRPr="00D078BD">
        <w:rPr>
          <w:sz w:val="28"/>
          <w:szCs w:val="28"/>
        </w:rPr>
        <w:t xml:space="preserve">Несмотря на направленность программы </w:t>
      </w:r>
      <w:r w:rsidR="007F37F4" w:rsidRPr="00D078BD">
        <w:rPr>
          <w:sz w:val="28"/>
          <w:szCs w:val="28"/>
        </w:rPr>
        <w:t>на развитие</w:t>
      </w:r>
      <w:r w:rsidRPr="00D078BD">
        <w:rPr>
          <w:sz w:val="28"/>
          <w:szCs w:val="28"/>
        </w:rPr>
        <w:t xml:space="preserve"> индивидуальных качеств личности каждого ребенка рекомендуется проводить коллективные творческие задания. Это позволит объединить детский коллектив.</w:t>
      </w:r>
    </w:p>
    <w:p w:rsidR="00A07C16" w:rsidRPr="00D078BD" w:rsidRDefault="00DD021F" w:rsidP="00D078BD">
      <w:pPr>
        <w:shd w:val="clear" w:color="auto" w:fill="FFFFFF"/>
        <w:spacing w:line="360" w:lineRule="auto"/>
        <w:jc w:val="center"/>
        <w:rPr>
          <w:b/>
          <w:i/>
          <w:caps/>
          <w:sz w:val="28"/>
          <w:szCs w:val="28"/>
        </w:rPr>
      </w:pPr>
      <w:r w:rsidRPr="00D078BD">
        <w:rPr>
          <w:b/>
          <w:i/>
          <w:sz w:val="28"/>
          <w:szCs w:val="28"/>
        </w:rPr>
        <w:t>Рекомендации по организации самостоятельной работы обучающихся</w:t>
      </w:r>
    </w:p>
    <w:p w:rsidR="00A07C16" w:rsidRPr="00D078BD" w:rsidRDefault="00A07C16" w:rsidP="00D078BD">
      <w:pPr>
        <w:shd w:val="clear" w:color="auto" w:fill="FFFFFF"/>
        <w:spacing w:line="360" w:lineRule="auto"/>
        <w:ind w:firstLine="709"/>
        <w:jc w:val="both"/>
        <w:rPr>
          <w:sz w:val="28"/>
          <w:szCs w:val="28"/>
        </w:rPr>
      </w:pPr>
      <w:r w:rsidRPr="00D078BD">
        <w:rPr>
          <w:sz w:val="28"/>
          <w:szCs w:val="28"/>
        </w:rPr>
        <w:t>Для полноценного усвоения материала уч</w:t>
      </w:r>
      <w:r w:rsidR="00DD021F" w:rsidRPr="00D078BD">
        <w:rPr>
          <w:sz w:val="28"/>
          <w:szCs w:val="28"/>
        </w:rPr>
        <w:t xml:space="preserve">ебной программой предусмотрено </w:t>
      </w:r>
      <w:r w:rsidRPr="00D078BD">
        <w:rPr>
          <w:sz w:val="28"/>
          <w:szCs w:val="28"/>
        </w:rPr>
        <w:t xml:space="preserve">ведение самостоятельной работы. На самостоятельную работу учащихся отводится 50% времени от аудиторных занятий, которые </w:t>
      </w:r>
      <w:r w:rsidRPr="00D078BD">
        <w:rPr>
          <w:sz w:val="28"/>
          <w:szCs w:val="28"/>
        </w:rPr>
        <w:lastRenderedPageBreak/>
        <w:t xml:space="preserve">выполняются в форме домашних заданий (упражнения к изученным темам, рисование с натуры, эскизирование). Учащиеся имеют возможность посещать ремесленные мастерские (скульптура, керамика), работать с книгой, иллюстративным материалом в библиотеке. </w:t>
      </w:r>
    </w:p>
    <w:p w:rsidR="009202FE" w:rsidRPr="00D078BD" w:rsidRDefault="009202FE" w:rsidP="009202FE">
      <w:pPr>
        <w:pStyle w:val="c0c23c4"/>
        <w:shd w:val="clear" w:color="auto" w:fill="FFFFFF"/>
        <w:spacing w:before="0" w:after="0" w:line="360" w:lineRule="auto"/>
        <w:ind w:firstLine="360"/>
        <w:jc w:val="center"/>
        <w:rPr>
          <w:b/>
          <w:i/>
          <w:sz w:val="28"/>
          <w:szCs w:val="28"/>
        </w:rPr>
      </w:pPr>
      <w:r w:rsidRPr="00D078BD">
        <w:rPr>
          <w:b/>
          <w:i/>
          <w:sz w:val="28"/>
          <w:szCs w:val="28"/>
        </w:rPr>
        <w:t>Средства обучения</w:t>
      </w:r>
    </w:p>
    <w:p w:rsidR="009202FE" w:rsidRPr="006545B9" w:rsidRDefault="009202FE" w:rsidP="009202FE">
      <w:pPr>
        <w:pStyle w:val="c0c23c4"/>
        <w:shd w:val="clear" w:color="auto" w:fill="FFFFFF"/>
        <w:spacing w:before="0" w:after="0" w:line="360" w:lineRule="auto"/>
        <w:ind w:firstLine="357"/>
        <w:jc w:val="both"/>
        <w:rPr>
          <w:sz w:val="28"/>
          <w:szCs w:val="28"/>
        </w:rPr>
      </w:pPr>
      <w:r w:rsidRPr="006545B9">
        <w:rPr>
          <w:sz w:val="28"/>
          <w:szCs w:val="28"/>
        </w:rPr>
        <w:t xml:space="preserve">- </w:t>
      </w:r>
      <w:r w:rsidRPr="006545B9">
        <w:rPr>
          <w:b/>
          <w:sz w:val="28"/>
          <w:szCs w:val="28"/>
        </w:rPr>
        <w:t>материальные</w:t>
      </w:r>
      <w:r w:rsidRPr="006545B9">
        <w:rPr>
          <w:sz w:val="28"/>
          <w:szCs w:val="28"/>
        </w:rPr>
        <w:t>: учебные аудитории, специально оборудованные наглядными пособиями, мебелью, натюрмортным фондом;</w:t>
      </w:r>
    </w:p>
    <w:p w:rsidR="009202FE" w:rsidRPr="006545B9" w:rsidRDefault="009202FE" w:rsidP="009202FE">
      <w:pPr>
        <w:pStyle w:val="c0c23c4"/>
        <w:shd w:val="clear" w:color="auto" w:fill="FFFFFF"/>
        <w:spacing w:before="0" w:after="0" w:line="360" w:lineRule="auto"/>
        <w:ind w:firstLine="357"/>
        <w:jc w:val="both"/>
        <w:rPr>
          <w:sz w:val="28"/>
          <w:szCs w:val="28"/>
        </w:rPr>
      </w:pPr>
      <w:r w:rsidRPr="006545B9">
        <w:rPr>
          <w:sz w:val="28"/>
          <w:szCs w:val="28"/>
        </w:rPr>
        <w:t>-</w:t>
      </w:r>
      <w:r w:rsidRPr="006545B9">
        <w:rPr>
          <w:b/>
          <w:sz w:val="28"/>
          <w:szCs w:val="28"/>
        </w:rPr>
        <w:t xml:space="preserve"> наглядно – плоскостные: </w:t>
      </w:r>
      <w:r w:rsidRPr="006545B9">
        <w:rPr>
          <w:sz w:val="28"/>
          <w:szCs w:val="28"/>
        </w:rPr>
        <w:t>наглядные методические пособия, фонд работ учащихся, настенные иллюстрации, магнитные доски/интерактивные доски/телевизор;</w:t>
      </w:r>
    </w:p>
    <w:p w:rsidR="009202FE" w:rsidRPr="006545B9" w:rsidRDefault="009202FE" w:rsidP="009202FE">
      <w:pPr>
        <w:pStyle w:val="c0c23c4"/>
        <w:shd w:val="clear" w:color="auto" w:fill="FFFFFF"/>
        <w:spacing w:before="0" w:after="0" w:line="360" w:lineRule="auto"/>
        <w:ind w:firstLine="357"/>
        <w:jc w:val="both"/>
        <w:rPr>
          <w:sz w:val="28"/>
          <w:szCs w:val="28"/>
        </w:rPr>
      </w:pPr>
      <w:r w:rsidRPr="006545B9">
        <w:rPr>
          <w:sz w:val="28"/>
          <w:szCs w:val="28"/>
        </w:rPr>
        <w:t>-</w:t>
      </w:r>
      <w:r w:rsidRPr="006545B9">
        <w:rPr>
          <w:b/>
          <w:sz w:val="28"/>
          <w:szCs w:val="28"/>
        </w:rPr>
        <w:t xml:space="preserve"> демонстрационные: </w:t>
      </w:r>
      <w:r w:rsidRPr="006545B9">
        <w:rPr>
          <w:sz w:val="28"/>
          <w:szCs w:val="28"/>
        </w:rPr>
        <w:t>муляжи, чучела птиц</w:t>
      </w:r>
      <w:r>
        <w:rPr>
          <w:sz w:val="28"/>
          <w:szCs w:val="28"/>
        </w:rPr>
        <w:t xml:space="preserve">, </w:t>
      </w:r>
      <w:r w:rsidRPr="006545B9">
        <w:rPr>
          <w:sz w:val="28"/>
          <w:szCs w:val="28"/>
        </w:rPr>
        <w:t>демонстрационные модели, натюрмортный фонд;</w:t>
      </w:r>
    </w:p>
    <w:p w:rsidR="009202FE" w:rsidRDefault="009202FE" w:rsidP="009202FE">
      <w:pPr>
        <w:pStyle w:val="c0c23c4"/>
        <w:shd w:val="clear" w:color="auto" w:fill="FFFFFF"/>
        <w:spacing w:before="0" w:after="0" w:line="360" w:lineRule="auto"/>
        <w:ind w:firstLine="357"/>
        <w:jc w:val="both"/>
        <w:rPr>
          <w:sz w:val="28"/>
          <w:szCs w:val="28"/>
        </w:rPr>
      </w:pPr>
      <w:r w:rsidRPr="006545B9">
        <w:rPr>
          <w:sz w:val="28"/>
          <w:szCs w:val="28"/>
        </w:rPr>
        <w:t>-</w:t>
      </w:r>
      <w:r w:rsidRPr="006545B9">
        <w:rPr>
          <w:b/>
          <w:sz w:val="28"/>
          <w:szCs w:val="28"/>
        </w:rPr>
        <w:t xml:space="preserve"> аудиовизуальные: </w:t>
      </w:r>
      <w:r w:rsidRPr="006545B9">
        <w:rPr>
          <w:sz w:val="28"/>
          <w:szCs w:val="28"/>
        </w:rPr>
        <w:t>видеофильмы, учебные кинофильмы.</w:t>
      </w:r>
    </w:p>
    <w:p w:rsidR="00D078BD" w:rsidRPr="00D078BD" w:rsidRDefault="00D078BD" w:rsidP="00D078BD">
      <w:pPr>
        <w:shd w:val="clear" w:color="auto" w:fill="FFFFFF"/>
        <w:spacing w:line="360" w:lineRule="auto"/>
        <w:ind w:firstLine="709"/>
        <w:jc w:val="both"/>
        <w:rPr>
          <w:sz w:val="28"/>
          <w:szCs w:val="28"/>
        </w:rPr>
      </w:pPr>
    </w:p>
    <w:p w:rsidR="00D078BD" w:rsidRPr="00D078BD" w:rsidRDefault="00D078BD" w:rsidP="00C037D3">
      <w:pPr>
        <w:pStyle w:val="ae"/>
        <w:spacing w:line="360" w:lineRule="auto"/>
        <w:jc w:val="center"/>
        <w:rPr>
          <w:b/>
          <w:sz w:val="28"/>
          <w:szCs w:val="28"/>
          <w:lang w:val="ru-RU"/>
        </w:rPr>
      </w:pPr>
      <w:r w:rsidRPr="00D078BD">
        <w:rPr>
          <w:b/>
          <w:sz w:val="28"/>
          <w:szCs w:val="28"/>
        </w:rPr>
        <w:t>VII</w:t>
      </w:r>
      <w:r w:rsidRPr="00D078BD">
        <w:rPr>
          <w:b/>
          <w:sz w:val="28"/>
          <w:szCs w:val="28"/>
          <w:lang w:val="ru-RU"/>
        </w:rPr>
        <w:t xml:space="preserve">. Список литературы </w:t>
      </w:r>
    </w:p>
    <w:p w:rsidR="00C6026D" w:rsidRPr="00D078BD" w:rsidRDefault="00C6026D" w:rsidP="00D078BD">
      <w:pPr>
        <w:pStyle w:val="ae"/>
        <w:numPr>
          <w:ilvl w:val="0"/>
          <w:numId w:val="12"/>
        </w:numPr>
        <w:suppressAutoHyphens w:val="0"/>
        <w:spacing w:before="240" w:line="360" w:lineRule="auto"/>
        <w:contextualSpacing/>
        <w:rPr>
          <w:sz w:val="28"/>
          <w:szCs w:val="28"/>
          <w:lang w:val="ru-RU"/>
        </w:rPr>
      </w:pPr>
      <w:r w:rsidRPr="00D078BD">
        <w:rPr>
          <w:sz w:val="28"/>
          <w:szCs w:val="28"/>
          <w:lang w:val="ru-RU"/>
        </w:rPr>
        <w:t xml:space="preserve">Загрянцева </w:t>
      </w:r>
      <w:r w:rsidR="001711DF" w:rsidRPr="00D078BD">
        <w:rPr>
          <w:sz w:val="28"/>
          <w:szCs w:val="28"/>
          <w:lang w:val="ru-RU"/>
        </w:rPr>
        <w:t xml:space="preserve">А. </w:t>
      </w:r>
      <w:r w:rsidR="00565138" w:rsidRPr="00D078BD">
        <w:rPr>
          <w:sz w:val="28"/>
          <w:szCs w:val="28"/>
          <w:lang w:val="ru-RU"/>
        </w:rPr>
        <w:t xml:space="preserve">Зоопарк из пластилина. – М.: </w:t>
      </w:r>
      <w:r w:rsidR="0027262B" w:rsidRPr="00D078BD">
        <w:rPr>
          <w:color w:val="353535"/>
          <w:sz w:val="28"/>
          <w:szCs w:val="28"/>
          <w:shd w:val="clear" w:color="auto" w:fill="FFFFFF"/>
          <w:lang w:val="ru-RU"/>
        </w:rPr>
        <w:t xml:space="preserve"> Эксмо, 2012 </w:t>
      </w:r>
    </w:p>
    <w:p w:rsidR="00C6026D" w:rsidRPr="00D078BD" w:rsidRDefault="00C6026D" w:rsidP="00D078BD">
      <w:pPr>
        <w:pStyle w:val="ae"/>
        <w:numPr>
          <w:ilvl w:val="0"/>
          <w:numId w:val="12"/>
        </w:numPr>
        <w:suppressAutoHyphens w:val="0"/>
        <w:spacing w:before="240" w:line="360" w:lineRule="auto"/>
        <w:contextualSpacing/>
        <w:rPr>
          <w:sz w:val="28"/>
          <w:szCs w:val="28"/>
          <w:lang w:val="ru-RU"/>
        </w:rPr>
      </w:pPr>
      <w:r w:rsidRPr="00D078BD">
        <w:rPr>
          <w:sz w:val="28"/>
          <w:szCs w:val="28"/>
          <w:lang w:val="ru-RU"/>
        </w:rPr>
        <w:t xml:space="preserve">Лыкова </w:t>
      </w:r>
      <w:r w:rsidR="001711DF" w:rsidRPr="00D078BD">
        <w:rPr>
          <w:sz w:val="28"/>
          <w:szCs w:val="28"/>
          <w:lang w:val="ru-RU"/>
        </w:rPr>
        <w:t xml:space="preserve">И. А. </w:t>
      </w:r>
      <w:r w:rsidRPr="00D078BD">
        <w:rPr>
          <w:sz w:val="28"/>
          <w:szCs w:val="28"/>
          <w:lang w:val="ru-RU"/>
        </w:rPr>
        <w:t>Лепка из п</w:t>
      </w:r>
      <w:r w:rsidR="00565138" w:rsidRPr="00D078BD">
        <w:rPr>
          <w:sz w:val="28"/>
          <w:szCs w:val="28"/>
          <w:lang w:val="ru-RU"/>
        </w:rPr>
        <w:t>ластилина</w:t>
      </w:r>
      <w:r w:rsidRPr="00D078BD">
        <w:rPr>
          <w:sz w:val="28"/>
          <w:szCs w:val="28"/>
          <w:lang w:val="ru-RU"/>
        </w:rPr>
        <w:t xml:space="preserve"> (методическое пособие).</w:t>
      </w:r>
      <w:r w:rsidR="0027262B" w:rsidRPr="00D078BD">
        <w:rPr>
          <w:sz w:val="28"/>
          <w:szCs w:val="28"/>
          <w:lang w:val="ru-RU"/>
        </w:rPr>
        <w:t xml:space="preserve"> – М.: Карапуз, 2008 </w:t>
      </w:r>
    </w:p>
    <w:p w:rsidR="00C6026D" w:rsidRPr="00D078BD" w:rsidRDefault="00F9107F"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Московка </w:t>
      </w:r>
      <w:r w:rsidR="001711DF" w:rsidRPr="00D078BD">
        <w:rPr>
          <w:sz w:val="28"/>
          <w:szCs w:val="28"/>
          <w:lang w:val="ru-RU"/>
        </w:rPr>
        <w:t xml:space="preserve">О.С. </w:t>
      </w:r>
      <w:r w:rsidR="00565138" w:rsidRPr="00D078BD">
        <w:rPr>
          <w:sz w:val="28"/>
          <w:szCs w:val="28"/>
          <w:lang w:val="ru-RU"/>
        </w:rPr>
        <w:t xml:space="preserve">Леплю из пластилина. - </w:t>
      </w:r>
      <w:r w:rsidRPr="00D078BD">
        <w:rPr>
          <w:sz w:val="28"/>
          <w:szCs w:val="28"/>
          <w:lang w:val="ru-RU"/>
        </w:rPr>
        <w:t>М.:</w:t>
      </w:r>
      <w:r w:rsidR="001711DF" w:rsidRPr="00D078BD">
        <w:rPr>
          <w:sz w:val="28"/>
          <w:szCs w:val="28"/>
          <w:lang w:val="ru-RU"/>
        </w:rPr>
        <w:t>Карапуз,2020</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 Новацкая </w:t>
      </w:r>
      <w:r w:rsidR="001711DF" w:rsidRPr="00D078BD">
        <w:rPr>
          <w:sz w:val="28"/>
          <w:szCs w:val="28"/>
          <w:lang w:val="ru-RU"/>
        </w:rPr>
        <w:t xml:space="preserve">М. Пластилиновые кремы. –М.: Питер, </w:t>
      </w:r>
      <w:r w:rsidR="0027262B" w:rsidRPr="00D078BD">
        <w:rPr>
          <w:sz w:val="28"/>
          <w:szCs w:val="28"/>
          <w:lang w:val="ru-RU"/>
        </w:rPr>
        <w:t xml:space="preserve"> 2012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Новацкая </w:t>
      </w:r>
      <w:r w:rsidR="001711DF" w:rsidRPr="00D078BD">
        <w:rPr>
          <w:sz w:val="28"/>
          <w:szCs w:val="28"/>
          <w:lang w:val="ru-RU"/>
        </w:rPr>
        <w:t xml:space="preserve">М.  Пластилиновые картинки.-М.: Питер, </w:t>
      </w:r>
      <w:r w:rsidR="0027262B" w:rsidRPr="00D078BD">
        <w:rPr>
          <w:sz w:val="28"/>
          <w:szCs w:val="28"/>
          <w:lang w:val="ru-RU"/>
        </w:rPr>
        <w:t xml:space="preserve">2014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Петрова </w:t>
      </w:r>
      <w:r w:rsidR="001711DF" w:rsidRPr="00D078BD">
        <w:rPr>
          <w:sz w:val="28"/>
          <w:szCs w:val="28"/>
          <w:lang w:val="ru-RU"/>
        </w:rPr>
        <w:t xml:space="preserve">О. </w:t>
      </w:r>
      <w:r w:rsidR="00565138" w:rsidRPr="00D078BD">
        <w:rPr>
          <w:sz w:val="28"/>
          <w:szCs w:val="28"/>
          <w:lang w:val="ru-RU"/>
        </w:rPr>
        <w:t xml:space="preserve"> Пластилиновые поделки</w:t>
      </w:r>
      <w:r w:rsidRPr="00D078BD">
        <w:rPr>
          <w:sz w:val="28"/>
          <w:szCs w:val="28"/>
          <w:lang w:val="ru-RU"/>
        </w:rPr>
        <w:t>.</w:t>
      </w:r>
      <w:r w:rsidR="0027262B" w:rsidRPr="00D078BD">
        <w:rPr>
          <w:sz w:val="28"/>
          <w:szCs w:val="28"/>
          <w:lang w:val="ru-RU"/>
        </w:rPr>
        <w:t xml:space="preserve">- М.: АСТ-Пресс, 2013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 Петрова «</w:t>
      </w:r>
      <w:r w:rsidR="001711DF" w:rsidRPr="00D078BD">
        <w:rPr>
          <w:sz w:val="28"/>
          <w:szCs w:val="28"/>
          <w:lang w:val="ru-RU"/>
        </w:rPr>
        <w:t xml:space="preserve">О. </w:t>
      </w:r>
      <w:r w:rsidR="00565138" w:rsidRPr="00D078BD">
        <w:rPr>
          <w:sz w:val="28"/>
          <w:szCs w:val="28"/>
          <w:lang w:val="ru-RU"/>
        </w:rPr>
        <w:t xml:space="preserve">Лепим из пластилина. – М : </w:t>
      </w:r>
      <w:r w:rsidR="0027262B" w:rsidRPr="00D078BD">
        <w:rPr>
          <w:color w:val="333333"/>
          <w:sz w:val="28"/>
          <w:szCs w:val="28"/>
          <w:shd w:val="clear" w:color="auto" w:fill="FFFFFF"/>
          <w:lang w:val="ru-RU"/>
        </w:rPr>
        <w:t xml:space="preserve">Аст-Пресс Книга , 2011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Петрова </w:t>
      </w:r>
      <w:r w:rsidR="001711DF" w:rsidRPr="00D078BD">
        <w:rPr>
          <w:sz w:val="28"/>
          <w:szCs w:val="28"/>
          <w:lang w:val="ru-RU"/>
        </w:rPr>
        <w:t xml:space="preserve">О. </w:t>
      </w:r>
      <w:r w:rsidRPr="00D078BD">
        <w:rPr>
          <w:sz w:val="28"/>
          <w:szCs w:val="28"/>
          <w:lang w:val="ru-RU"/>
        </w:rPr>
        <w:t>«Мой домик и</w:t>
      </w:r>
      <w:r w:rsidR="008E30AC" w:rsidRPr="00D078BD">
        <w:rPr>
          <w:sz w:val="28"/>
          <w:szCs w:val="28"/>
          <w:lang w:val="ru-RU"/>
        </w:rPr>
        <w:t>з пластилин</w:t>
      </w:r>
      <w:r w:rsidRPr="00D078BD">
        <w:rPr>
          <w:sz w:val="28"/>
          <w:szCs w:val="28"/>
          <w:lang w:val="ru-RU"/>
        </w:rPr>
        <w:t>.</w:t>
      </w:r>
      <w:r w:rsidR="008E30AC" w:rsidRPr="00D078BD">
        <w:rPr>
          <w:sz w:val="28"/>
          <w:szCs w:val="28"/>
          <w:lang w:val="ru-RU"/>
        </w:rPr>
        <w:t xml:space="preserve"> – М.: </w:t>
      </w:r>
      <w:r w:rsidR="0027262B" w:rsidRPr="00D078BD">
        <w:rPr>
          <w:sz w:val="28"/>
          <w:szCs w:val="28"/>
          <w:lang w:val="ru-RU"/>
        </w:rPr>
        <w:t xml:space="preserve"> АСТ-Пресс, 2013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Дымковская игру</w:t>
      </w:r>
      <w:r w:rsidR="008E30AC" w:rsidRPr="00D078BD">
        <w:rPr>
          <w:sz w:val="28"/>
          <w:szCs w:val="28"/>
          <w:lang w:val="ru-RU"/>
        </w:rPr>
        <w:t xml:space="preserve">шка.- М.: Аделаида, </w:t>
      </w:r>
      <w:r w:rsidR="0027262B" w:rsidRPr="00D078BD">
        <w:rPr>
          <w:sz w:val="28"/>
          <w:szCs w:val="28"/>
          <w:lang w:val="ru-RU"/>
        </w:rPr>
        <w:t xml:space="preserve">2012 </w:t>
      </w:r>
    </w:p>
    <w:p w:rsidR="00C6026D" w:rsidRPr="00D078BD" w:rsidRDefault="008E30AC"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  Лепим народную игрушку</w:t>
      </w:r>
      <w:r w:rsidR="00C6026D" w:rsidRPr="00D078BD">
        <w:rPr>
          <w:sz w:val="28"/>
          <w:szCs w:val="28"/>
          <w:lang w:val="ru-RU"/>
        </w:rPr>
        <w:t>.</w:t>
      </w:r>
      <w:r w:rsidRPr="00D078BD">
        <w:rPr>
          <w:sz w:val="28"/>
          <w:szCs w:val="28"/>
          <w:lang w:val="ru-RU"/>
        </w:rPr>
        <w:t>- М.:</w:t>
      </w:r>
      <w:hyperlink r:id="rId9" w:history="1">
        <w:r w:rsidRPr="00D078BD">
          <w:rPr>
            <w:color w:val="2F2F2F"/>
            <w:sz w:val="28"/>
            <w:szCs w:val="28"/>
            <w:lang w:val="ru-RU"/>
          </w:rPr>
          <w:t>Мозаика-Синтез</w:t>
        </w:r>
      </w:hyperlink>
      <w:r w:rsidR="0027262B" w:rsidRPr="00D078BD">
        <w:rPr>
          <w:color w:val="000000"/>
          <w:sz w:val="28"/>
          <w:szCs w:val="28"/>
          <w:shd w:val="clear" w:color="auto" w:fill="F0EDED"/>
          <w:lang w:val="ru-RU"/>
        </w:rPr>
        <w:t xml:space="preserve">, 2012 </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w:t>
      </w:r>
      <w:r w:rsidR="00F10A4F" w:rsidRPr="00D078BD">
        <w:rPr>
          <w:sz w:val="28"/>
          <w:szCs w:val="28"/>
          <w:lang w:val="ru-RU"/>
        </w:rPr>
        <w:t xml:space="preserve"> Филимоновская народная игрушка. – м.: </w:t>
      </w:r>
      <w:hyperlink r:id="rId10" w:history="1">
        <w:r w:rsidR="008E30AC" w:rsidRPr="00D078BD">
          <w:rPr>
            <w:color w:val="2F2F2F"/>
            <w:sz w:val="28"/>
            <w:szCs w:val="28"/>
            <w:u w:val="single"/>
            <w:lang w:val="ru-RU"/>
          </w:rPr>
          <w:t>Мозаика-Синтез</w:t>
        </w:r>
      </w:hyperlink>
      <w:r w:rsidR="00F10A4F" w:rsidRPr="00D078BD">
        <w:rPr>
          <w:color w:val="000000"/>
          <w:sz w:val="28"/>
          <w:szCs w:val="28"/>
          <w:shd w:val="clear" w:color="auto" w:fill="F0EDED"/>
          <w:lang w:val="ru-RU"/>
        </w:rPr>
        <w:t>, 2013</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Журнал: Мастерилка «Пластилиновый петушок». – 2014. - №8.</w:t>
      </w:r>
    </w:p>
    <w:p w:rsidR="00C6026D" w:rsidRPr="00D078BD" w:rsidRDefault="00C6026D" w:rsidP="00D078BD">
      <w:pPr>
        <w:pStyle w:val="ae"/>
        <w:numPr>
          <w:ilvl w:val="0"/>
          <w:numId w:val="12"/>
        </w:numPr>
        <w:suppressAutoHyphens w:val="0"/>
        <w:spacing w:before="240" w:after="240" w:line="360" w:lineRule="auto"/>
        <w:contextualSpacing/>
        <w:rPr>
          <w:sz w:val="28"/>
          <w:szCs w:val="28"/>
          <w:lang w:val="ru-RU"/>
        </w:rPr>
      </w:pPr>
      <w:r w:rsidRPr="00D078BD">
        <w:rPr>
          <w:sz w:val="28"/>
          <w:szCs w:val="28"/>
          <w:lang w:val="ru-RU"/>
        </w:rPr>
        <w:t xml:space="preserve">О.С. Московка «Сладкие фигурки: журнал «Мастерилка». – 2014. - №3. </w:t>
      </w:r>
    </w:p>
    <w:p w:rsidR="00C037D3" w:rsidRDefault="00C037D3" w:rsidP="00D078BD">
      <w:pPr>
        <w:pStyle w:val="ae"/>
        <w:suppressAutoHyphens w:val="0"/>
        <w:spacing w:before="240" w:after="240" w:line="360" w:lineRule="auto"/>
        <w:contextualSpacing/>
        <w:jc w:val="center"/>
        <w:rPr>
          <w:b/>
          <w:sz w:val="28"/>
          <w:szCs w:val="28"/>
          <w:lang w:val="ru-RU"/>
        </w:rPr>
      </w:pPr>
    </w:p>
    <w:p w:rsidR="00C6026D" w:rsidRPr="00D078BD" w:rsidRDefault="00C6026D" w:rsidP="00D078BD">
      <w:pPr>
        <w:pStyle w:val="ae"/>
        <w:suppressAutoHyphens w:val="0"/>
        <w:spacing w:before="240" w:after="240" w:line="360" w:lineRule="auto"/>
        <w:contextualSpacing/>
        <w:jc w:val="center"/>
        <w:rPr>
          <w:b/>
          <w:sz w:val="28"/>
          <w:szCs w:val="28"/>
          <w:lang w:val="ru-RU"/>
        </w:rPr>
      </w:pPr>
      <w:r w:rsidRPr="00D078BD">
        <w:rPr>
          <w:b/>
          <w:sz w:val="28"/>
          <w:szCs w:val="28"/>
          <w:lang w:val="ru-RU"/>
        </w:rPr>
        <w:lastRenderedPageBreak/>
        <w:t>С</w:t>
      </w:r>
      <w:r w:rsidR="00F9107F" w:rsidRPr="00D078BD">
        <w:rPr>
          <w:b/>
          <w:sz w:val="28"/>
          <w:szCs w:val="28"/>
          <w:lang w:val="ru-RU"/>
        </w:rPr>
        <w:t>писок интернет ре</w:t>
      </w:r>
      <w:r w:rsidRPr="00D078BD">
        <w:rPr>
          <w:b/>
          <w:sz w:val="28"/>
          <w:szCs w:val="28"/>
          <w:lang w:val="ru-RU"/>
        </w:rPr>
        <w:t>сурсов</w:t>
      </w:r>
    </w:p>
    <w:p w:rsidR="0017260F" w:rsidRPr="00D078BD" w:rsidRDefault="0017260F" w:rsidP="00D078BD">
      <w:pPr>
        <w:pStyle w:val="ae"/>
        <w:numPr>
          <w:ilvl w:val="0"/>
          <w:numId w:val="14"/>
        </w:numPr>
        <w:tabs>
          <w:tab w:val="left" w:pos="426"/>
        </w:tabs>
        <w:spacing w:line="360" w:lineRule="auto"/>
        <w:ind w:left="426" w:hanging="426"/>
        <w:jc w:val="both"/>
        <w:rPr>
          <w:sz w:val="28"/>
          <w:szCs w:val="28"/>
        </w:rPr>
      </w:pPr>
      <w:r w:rsidRPr="00D078BD">
        <w:rPr>
          <w:sz w:val="28"/>
          <w:szCs w:val="28"/>
          <w:lang w:val="ru-RU"/>
        </w:rPr>
        <w:t xml:space="preserve">Алексахин Н.Н. Волшебная глина. Методика преподавания лепки в детском кружке. – М.: Издательство «Агар». </w:t>
      </w:r>
      <w:r w:rsidRPr="00D078BD">
        <w:rPr>
          <w:sz w:val="28"/>
          <w:szCs w:val="28"/>
        </w:rPr>
        <w:t>1998, с.26-28</w:t>
      </w:r>
    </w:p>
    <w:p w:rsidR="0017260F" w:rsidRPr="00D078BD" w:rsidRDefault="0017260F" w:rsidP="00D078BD">
      <w:pPr>
        <w:pStyle w:val="ae"/>
        <w:numPr>
          <w:ilvl w:val="0"/>
          <w:numId w:val="14"/>
        </w:numPr>
        <w:tabs>
          <w:tab w:val="left" w:pos="426"/>
        </w:tabs>
        <w:spacing w:line="360" w:lineRule="auto"/>
        <w:ind w:left="426" w:hanging="426"/>
        <w:jc w:val="both"/>
        <w:rPr>
          <w:sz w:val="28"/>
          <w:szCs w:val="28"/>
          <w:lang w:val="ru-RU"/>
        </w:rPr>
      </w:pPr>
      <w:r w:rsidRPr="00D078BD">
        <w:rPr>
          <w:sz w:val="28"/>
          <w:szCs w:val="28"/>
          <w:lang w:val="ru-RU"/>
        </w:rPr>
        <w:t>Боголюбов Н.С. Лепка на занятиях в школьном кружке. – М.: Просвещение, 1979</w:t>
      </w:r>
    </w:p>
    <w:p w:rsidR="0017260F" w:rsidRPr="00D078BD" w:rsidRDefault="0017260F" w:rsidP="00D078BD">
      <w:pPr>
        <w:pStyle w:val="ae"/>
        <w:numPr>
          <w:ilvl w:val="0"/>
          <w:numId w:val="14"/>
        </w:numPr>
        <w:tabs>
          <w:tab w:val="left" w:pos="426"/>
        </w:tabs>
        <w:spacing w:line="360" w:lineRule="auto"/>
        <w:ind w:left="426" w:hanging="426"/>
        <w:jc w:val="both"/>
        <w:rPr>
          <w:sz w:val="28"/>
          <w:szCs w:val="28"/>
          <w:lang w:val="ru-RU"/>
        </w:rPr>
      </w:pPr>
      <w:r w:rsidRPr="00D078BD">
        <w:rPr>
          <w:sz w:val="28"/>
          <w:szCs w:val="28"/>
          <w:lang w:val="ru-RU"/>
        </w:rPr>
        <w:t>Богуславская И. Русская глиняная игрушка. - Л.: Искусство, Ленинградское отделение, 1975</w:t>
      </w:r>
    </w:p>
    <w:p w:rsidR="00A31929" w:rsidRPr="00D078BD" w:rsidRDefault="00A31929" w:rsidP="00D078BD">
      <w:pPr>
        <w:numPr>
          <w:ilvl w:val="0"/>
          <w:numId w:val="14"/>
        </w:numPr>
        <w:tabs>
          <w:tab w:val="left" w:pos="426"/>
        </w:tabs>
        <w:spacing w:line="360" w:lineRule="auto"/>
        <w:ind w:left="0" w:firstLine="0"/>
        <w:jc w:val="both"/>
        <w:rPr>
          <w:sz w:val="28"/>
          <w:szCs w:val="28"/>
        </w:rPr>
      </w:pPr>
      <w:r w:rsidRPr="00D078BD">
        <w:rPr>
          <w:sz w:val="28"/>
          <w:szCs w:val="28"/>
        </w:rPr>
        <w:t>Бурдейный М.А. Искусство керамики. - М.: Профиздат, 2005</w:t>
      </w:r>
    </w:p>
    <w:p w:rsidR="00A31929" w:rsidRPr="00D078BD" w:rsidRDefault="00A31929" w:rsidP="00D078BD">
      <w:pPr>
        <w:numPr>
          <w:ilvl w:val="0"/>
          <w:numId w:val="14"/>
        </w:numPr>
        <w:tabs>
          <w:tab w:val="left" w:pos="426"/>
        </w:tabs>
        <w:spacing w:line="360" w:lineRule="auto"/>
        <w:ind w:left="426" w:hanging="426"/>
        <w:jc w:val="both"/>
        <w:rPr>
          <w:sz w:val="28"/>
          <w:szCs w:val="28"/>
        </w:rPr>
      </w:pPr>
      <w:r w:rsidRPr="00D078BD">
        <w:rPr>
          <w:sz w:val="28"/>
          <w:szCs w:val="28"/>
        </w:rPr>
        <w:t xml:space="preserve">Васильева Т.А. Развитие творческих способностей младших школьников средствами скульптуры малых форм. Диссерт. на соиск. уч. степ. канд. пед. наук. – М., 1998 </w:t>
      </w:r>
    </w:p>
    <w:p w:rsidR="00A31929" w:rsidRPr="00D078BD" w:rsidRDefault="00A31929" w:rsidP="00D078BD">
      <w:pPr>
        <w:pStyle w:val="ae"/>
        <w:numPr>
          <w:ilvl w:val="0"/>
          <w:numId w:val="14"/>
        </w:numPr>
        <w:spacing w:line="360" w:lineRule="auto"/>
        <w:ind w:left="426" w:hanging="426"/>
        <w:rPr>
          <w:sz w:val="28"/>
          <w:szCs w:val="28"/>
          <w:lang w:val="ru-RU"/>
        </w:rPr>
      </w:pPr>
      <w:r w:rsidRPr="00D078BD">
        <w:rPr>
          <w:sz w:val="28"/>
          <w:szCs w:val="28"/>
          <w:lang w:val="ru-RU"/>
        </w:rPr>
        <w:t xml:space="preserve">Ватагин В.А. Изображение животного. Записки анималиста. – М.: «Сварог и К», 1999. с.129, 135, 150 </w:t>
      </w:r>
    </w:p>
    <w:p w:rsidR="00A31929" w:rsidRPr="00D078BD" w:rsidRDefault="00A31929" w:rsidP="00D078BD">
      <w:pPr>
        <w:numPr>
          <w:ilvl w:val="0"/>
          <w:numId w:val="14"/>
        </w:numPr>
        <w:tabs>
          <w:tab w:val="left" w:pos="426"/>
        </w:tabs>
        <w:spacing w:line="360" w:lineRule="auto"/>
        <w:ind w:left="426" w:hanging="426"/>
        <w:jc w:val="both"/>
        <w:rPr>
          <w:sz w:val="28"/>
          <w:szCs w:val="28"/>
        </w:rPr>
      </w:pPr>
      <w:r w:rsidRPr="00D078BD">
        <w:rPr>
          <w:sz w:val="28"/>
          <w:szCs w:val="28"/>
        </w:rPr>
        <w:t>Колякина В.И. Методика организации уроков коллективного творчества. - М.: «Владос», 2002. с.6-15</w:t>
      </w:r>
    </w:p>
    <w:p w:rsidR="00A31929" w:rsidRPr="00D078BD" w:rsidRDefault="00A31929" w:rsidP="00D078BD">
      <w:pPr>
        <w:pStyle w:val="ae"/>
        <w:numPr>
          <w:ilvl w:val="0"/>
          <w:numId w:val="14"/>
        </w:numPr>
        <w:spacing w:line="360" w:lineRule="auto"/>
        <w:ind w:left="426" w:hanging="426"/>
        <w:rPr>
          <w:sz w:val="28"/>
          <w:szCs w:val="28"/>
          <w:lang w:val="ru-RU"/>
        </w:rPr>
      </w:pPr>
      <w:r w:rsidRPr="00D078BD">
        <w:rPr>
          <w:sz w:val="28"/>
          <w:szCs w:val="28"/>
          <w:lang w:val="ru-RU"/>
        </w:rPr>
        <w:t xml:space="preserve">Конышева Н.М. Лепка в начальных классах. – М.: Просвещение, 1985 </w:t>
      </w:r>
    </w:p>
    <w:p w:rsidR="00A31929" w:rsidRPr="00D078BD" w:rsidRDefault="00A31929" w:rsidP="00D078BD">
      <w:pPr>
        <w:pStyle w:val="ae"/>
        <w:numPr>
          <w:ilvl w:val="0"/>
          <w:numId w:val="14"/>
        </w:numPr>
        <w:spacing w:line="360" w:lineRule="auto"/>
        <w:ind w:left="426" w:hanging="426"/>
        <w:rPr>
          <w:sz w:val="28"/>
          <w:szCs w:val="28"/>
          <w:lang w:val="ru-RU"/>
        </w:rPr>
      </w:pPr>
      <w:r w:rsidRPr="00D078BD">
        <w:rPr>
          <w:sz w:val="28"/>
          <w:szCs w:val="28"/>
          <w:lang w:val="ru-RU"/>
        </w:rPr>
        <w:t>Лукич Г. Е. Конструирование художественных изделий из керамики. М.: Высшая школа, 1979</w:t>
      </w:r>
    </w:p>
    <w:p w:rsidR="00A31929" w:rsidRPr="00D078BD" w:rsidRDefault="00A31929" w:rsidP="00D078BD">
      <w:pPr>
        <w:pStyle w:val="ae"/>
        <w:numPr>
          <w:ilvl w:val="0"/>
          <w:numId w:val="14"/>
        </w:numPr>
        <w:spacing w:line="360" w:lineRule="auto"/>
        <w:ind w:left="426" w:hanging="426"/>
        <w:rPr>
          <w:sz w:val="28"/>
          <w:szCs w:val="28"/>
          <w:lang w:val="ru-RU"/>
        </w:rPr>
      </w:pPr>
      <w:r w:rsidRPr="00D078BD">
        <w:rPr>
          <w:sz w:val="28"/>
          <w:szCs w:val="28"/>
          <w:lang w:val="ru-RU"/>
        </w:rPr>
        <w:t>Моделирование фигуры человека. Анотомический справочник./Пер. с англ. П.А.Самсонова – Минск, 2003, с.31, 36, 56</w:t>
      </w:r>
    </w:p>
    <w:p w:rsidR="00F9107F" w:rsidRPr="00D078BD" w:rsidRDefault="00F9107F" w:rsidP="00D078BD">
      <w:pPr>
        <w:numPr>
          <w:ilvl w:val="0"/>
          <w:numId w:val="14"/>
        </w:numPr>
        <w:tabs>
          <w:tab w:val="left" w:pos="426"/>
        </w:tabs>
        <w:spacing w:line="360" w:lineRule="auto"/>
        <w:ind w:left="426" w:hanging="426"/>
        <w:jc w:val="both"/>
        <w:rPr>
          <w:sz w:val="28"/>
          <w:szCs w:val="28"/>
        </w:rPr>
      </w:pPr>
      <w:r w:rsidRPr="00D078BD">
        <w:rPr>
          <w:sz w:val="28"/>
          <w:szCs w:val="28"/>
        </w:rPr>
        <w:t>Русская народная игрушка. Академия педагогических наук СССР. – М: Внешторгиздат, 1980, с.33-36</w:t>
      </w:r>
    </w:p>
    <w:p w:rsidR="00F9107F" w:rsidRPr="00D078BD" w:rsidRDefault="00F9107F" w:rsidP="00D078BD">
      <w:pPr>
        <w:numPr>
          <w:ilvl w:val="0"/>
          <w:numId w:val="14"/>
        </w:numPr>
        <w:tabs>
          <w:tab w:val="left" w:pos="426"/>
        </w:tabs>
        <w:spacing w:line="360" w:lineRule="auto"/>
        <w:ind w:left="426" w:hanging="426"/>
        <w:jc w:val="both"/>
        <w:rPr>
          <w:sz w:val="28"/>
          <w:szCs w:val="28"/>
        </w:rPr>
      </w:pPr>
      <w:r w:rsidRPr="00D078BD">
        <w:rPr>
          <w:sz w:val="28"/>
          <w:szCs w:val="28"/>
        </w:rPr>
        <w:t>Русские художественные промыслы./Под ред. Поповой О.С. Каплан Н.И. - М.: Издательство «Знание», 1984, с.31-48.</w:t>
      </w:r>
    </w:p>
    <w:p w:rsidR="00A31929" w:rsidRPr="00D078BD" w:rsidRDefault="00F9107F" w:rsidP="00D078BD">
      <w:pPr>
        <w:numPr>
          <w:ilvl w:val="0"/>
          <w:numId w:val="14"/>
        </w:numPr>
        <w:tabs>
          <w:tab w:val="left" w:pos="426"/>
        </w:tabs>
        <w:spacing w:line="360" w:lineRule="auto"/>
        <w:ind w:left="426" w:hanging="426"/>
        <w:jc w:val="both"/>
        <w:rPr>
          <w:sz w:val="28"/>
          <w:szCs w:val="28"/>
        </w:rPr>
      </w:pPr>
      <w:r w:rsidRPr="00D078BD">
        <w:rPr>
          <w:sz w:val="28"/>
          <w:szCs w:val="28"/>
        </w:rPr>
        <w:t>Скульптура. История искусства для детей. – М.: «Росмэн». Под ред. Е.Н.Евстратовой. 2002, с.8-17</w:t>
      </w:r>
    </w:p>
    <w:p w:rsidR="00A31929" w:rsidRPr="00D078BD" w:rsidRDefault="00A31929" w:rsidP="00D078BD">
      <w:pPr>
        <w:numPr>
          <w:ilvl w:val="0"/>
          <w:numId w:val="14"/>
        </w:numPr>
        <w:tabs>
          <w:tab w:val="left" w:pos="426"/>
        </w:tabs>
        <w:spacing w:line="360" w:lineRule="auto"/>
        <w:ind w:left="0" w:firstLine="0"/>
        <w:jc w:val="both"/>
        <w:rPr>
          <w:sz w:val="28"/>
          <w:szCs w:val="28"/>
        </w:rPr>
      </w:pPr>
      <w:r w:rsidRPr="00D078BD">
        <w:rPr>
          <w:sz w:val="28"/>
          <w:szCs w:val="28"/>
        </w:rPr>
        <w:t>Федотов Г.Я. Глина и керамика. – М.: Эксмо-Пресс, 2002, с.44, 47</w:t>
      </w:r>
    </w:p>
    <w:p w:rsidR="00A31929" w:rsidRPr="00D078BD" w:rsidRDefault="00A31929" w:rsidP="00D078BD">
      <w:pPr>
        <w:numPr>
          <w:ilvl w:val="0"/>
          <w:numId w:val="14"/>
        </w:numPr>
        <w:tabs>
          <w:tab w:val="left" w:pos="426"/>
        </w:tabs>
        <w:spacing w:line="360" w:lineRule="auto"/>
        <w:ind w:left="426" w:hanging="426"/>
        <w:jc w:val="both"/>
        <w:rPr>
          <w:sz w:val="28"/>
          <w:szCs w:val="28"/>
        </w:rPr>
      </w:pPr>
      <w:r w:rsidRPr="00D078BD">
        <w:rPr>
          <w:sz w:val="28"/>
          <w:szCs w:val="28"/>
        </w:rPr>
        <w:t xml:space="preserve">Федотов Г.Я. Послушная глина: Основы художественного ремесла. М.: АСТ-ПРЕСС, 1997 </w:t>
      </w:r>
    </w:p>
    <w:p w:rsidR="00F9107F" w:rsidRPr="00D078BD" w:rsidRDefault="00596377" w:rsidP="00D078BD">
      <w:pPr>
        <w:numPr>
          <w:ilvl w:val="0"/>
          <w:numId w:val="1"/>
        </w:numPr>
        <w:tabs>
          <w:tab w:val="num" w:pos="0"/>
          <w:tab w:val="left" w:pos="426"/>
        </w:tabs>
        <w:spacing w:line="360" w:lineRule="auto"/>
        <w:ind w:left="0" w:firstLine="0"/>
        <w:jc w:val="both"/>
        <w:rPr>
          <w:sz w:val="28"/>
          <w:szCs w:val="28"/>
        </w:rPr>
      </w:pPr>
      <w:hyperlink r:id="rId11" w:history="1">
        <w:r w:rsidR="00F9107F" w:rsidRPr="00D078BD">
          <w:rPr>
            <w:rStyle w:val="af5"/>
            <w:color w:val="auto"/>
            <w:sz w:val="28"/>
            <w:szCs w:val="28"/>
            <w:shd w:val="clear" w:color="auto" w:fill="FFFFFF"/>
          </w:rPr>
          <w:t>http://charmelle.pro/lepka-iz-polimernoy-glinyi/</w:t>
        </w:r>
      </w:hyperlink>
    </w:p>
    <w:p w:rsidR="00F9107F" w:rsidRPr="00D078BD" w:rsidRDefault="00596377" w:rsidP="00D078BD">
      <w:pPr>
        <w:numPr>
          <w:ilvl w:val="0"/>
          <w:numId w:val="1"/>
        </w:numPr>
        <w:tabs>
          <w:tab w:val="num" w:pos="0"/>
          <w:tab w:val="left" w:pos="426"/>
        </w:tabs>
        <w:spacing w:line="360" w:lineRule="auto"/>
        <w:ind w:left="0" w:firstLine="0"/>
        <w:jc w:val="both"/>
        <w:rPr>
          <w:sz w:val="28"/>
          <w:szCs w:val="28"/>
        </w:rPr>
      </w:pPr>
      <w:hyperlink r:id="rId12" w:history="1">
        <w:r w:rsidR="00F9107F" w:rsidRPr="00D078BD">
          <w:rPr>
            <w:rStyle w:val="af5"/>
            <w:color w:val="auto"/>
            <w:sz w:val="28"/>
            <w:szCs w:val="28"/>
            <w:shd w:val="clear" w:color="auto" w:fill="FFFFFF"/>
          </w:rPr>
          <w:t>http://poly-clay.narod.ru/</w:t>
        </w:r>
      </w:hyperlink>
    </w:p>
    <w:p w:rsidR="00F9107F" w:rsidRPr="00D078BD" w:rsidRDefault="00596377" w:rsidP="00D078BD">
      <w:pPr>
        <w:numPr>
          <w:ilvl w:val="0"/>
          <w:numId w:val="1"/>
        </w:numPr>
        <w:tabs>
          <w:tab w:val="num" w:pos="0"/>
          <w:tab w:val="left" w:pos="426"/>
        </w:tabs>
        <w:spacing w:line="360" w:lineRule="auto"/>
        <w:ind w:left="0" w:firstLine="0"/>
        <w:jc w:val="both"/>
        <w:rPr>
          <w:sz w:val="28"/>
          <w:szCs w:val="28"/>
        </w:rPr>
      </w:pPr>
      <w:hyperlink r:id="rId13" w:history="1">
        <w:r w:rsidR="00F9107F" w:rsidRPr="00D078BD">
          <w:rPr>
            <w:rStyle w:val="af5"/>
            <w:color w:val="auto"/>
            <w:sz w:val="28"/>
            <w:szCs w:val="28"/>
            <w:shd w:val="clear" w:color="auto" w:fill="FFFFFF"/>
          </w:rPr>
          <w:t>http://www.zafirka.ru/</w:t>
        </w:r>
      </w:hyperlink>
    </w:p>
    <w:p w:rsidR="00F9107F" w:rsidRPr="00D078BD" w:rsidRDefault="00596377" w:rsidP="00D078BD">
      <w:pPr>
        <w:numPr>
          <w:ilvl w:val="0"/>
          <w:numId w:val="1"/>
        </w:numPr>
        <w:tabs>
          <w:tab w:val="num" w:pos="0"/>
          <w:tab w:val="left" w:pos="426"/>
        </w:tabs>
        <w:spacing w:line="360" w:lineRule="auto"/>
        <w:ind w:left="0" w:firstLine="0"/>
        <w:jc w:val="both"/>
        <w:rPr>
          <w:sz w:val="28"/>
          <w:szCs w:val="28"/>
        </w:rPr>
      </w:pPr>
      <w:hyperlink r:id="rId14" w:history="1">
        <w:r w:rsidR="00F9107F" w:rsidRPr="00D078BD">
          <w:rPr>
            <w:rStyle w:val="af5"/>
            <w:color w:val="auto"/>
            <w:sz w:val="28"/>
            <w:szCs w:val="28"/>
            <w:shd w:val="clear" w:color="auto" w:fill="FFFFFF"/>
          </w:rPr>
          <w:t>http://www.samolepki.ru/</w:t>
        </w:r>
      </w:hyperlink>
    </w:p>
    <w:p w:rsidR="00F9107F" w:rsidRPr="00D078BD" w:rsidRDefault="00596377" w:rsidP="00D078BD">
      <w:pPr>
        <w:numPr>
          <w:ilvl w:val="0"/>
          <w:numId w:val="1"/>
        </w:numPr>
        <w:tabs>
          <w:tab w:val="num" w:pos="0"/>
          <w:tab w:val="left" w:pos="426"/>
        </w:tabs>
        <w:spacing w:line="360" w:lineRule="auto"/>
        <w:ind w:left="0" w:firstLine="0"/>
        <w:jc w:val="both"/>
        <w:rPr>
          <w:sz w:val="28"/>
          <w:szCs w:val="28"/>
        </w:rPr>
      </w:pPr>
      <w:hyperlink r:id="rId15" w:history="1">
        <w:r w:rsidR="00F9107F" w:rsidRPr="00D078BD">
          <w:rPr>
            <w:rStyle w:val="af5"/>
            <w:color w:val="auto"/>
            <w:sz w:val="28"/>
            <w:szCs w:val="28"/>
            <w:shd w:val="clear" w:color="auto" w:fill="FFFFFF"/>
          </w:rPr>
          <w:t>http://www.livemaster.ru/masterclasses/lepka</w:t>
        </w:r>
      </w:hyperlink>
    </w:p>
    <w:p w:rsidR="00F9107F" w:rsidRPr="00D078BD" w:rsidRDefault="00596377" w:rsidP="00D078BD">
      <w:pPr>
        <w:numPr>
          <w:ilvl w:val="0"/>
          <w:numId w:val="1"/>
        </w:numPr>
        <w:tabs>
          <w:tab w:val="num" w:pos="0"/>
          <w:tab w:val="left" w:pos="426"/>
        </w:tabs>
        <w:spacing w:line="360" w:lineRule="auto"/>
        <w:ind w:left="0" w:firstLine="0"/>
        <w:jc w:val="both"/>
        <w:rPr>
          <w:sz w:val="28"/>
          <w:szCs w:val="28"/>
        </w:rPr>
      </w:pPr>
      <w:hyperlink r:id="rId16" w:history="1">
        <w:r w:rsidR="00F9107F" w:rsidRPr="00D078BD">
          <w:rPr>
            <w:rStyle w:val="af5"/>
            <w:color w:val="auto"/>
            <w:sz w:val="28"/>
            <w:szCs w:val="28"/>
            <w:shd w:val="clear" w:color="auto" w:fill="FFFFFF"/>
          </w:rPr>
          <w:t>http://glina.teploruk.ru/</w:t>
        </w:r>
      </w:hyperlink>
    </w:p>
    <w:p w:rsidR="00D26AFB" w:rsidRPr="00D078BD" w:rsidRDefault="00596377" w:rsidP="00D078BD">
      <w:pPr>
        <w:numPr>
          <w:ilvl w:val="0"/>
          <w:numId w:val="1"/>
        </w:numPr>
        <w:tabs>
          <w:tab w:val="num" w:pos="0"/>
          <w:tab w:val="left" w:pos="426"/>
        </w:tabs>
        <w:spacing w:line="360" w:lineRule="auto"/>
        <w:ind w:left="0" w:firstLine="0"/>
        <w:jc w:val="both"/>
        <w:rPr>
          <w:sz w:val="28"/>
          <w:szCs w:val="28"/>
        </w:rPr>
      </w:pPr>
      <w:hyperlink r:id="rId17" w:tgtFrame="_blank" w:history="1">
        <w:r w:rsidR="00F9107F" w:rsidRPr="00D078BD">
          <w:rPr>
            <w:bCs/>
            <w:sz w:val="28"/>
            <w:szCs w:val="28"/>
          </w:rPr>
          <w:t>stranamasterov.ru</w:t>
        </w:r>
      </w:hyperlink>
    </w:p>
    <w:sectPr w:rsidR="00D26AFB" w:rsidRPr="00D078BD" w:rsidSect="00405FAC">
      <w:footerReference w:type="default" r:id="rId18"/>
      <w:footerReference w:type="first" r:id="rId19"/>
      <w:pgSz w:w="11906" w:h="16838"/>
      <w:pgMar w:top="1134" w:right="850" w:bottom="1134" w:left="1701" w:header="624" w:footer="62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377" w:rsidRDefault="00596377" w:rsidP="00363189">
      <w:r>
        <w:separator/>
      </w:r>
    </w:p>
  </w:endnote>
  <w:endnote w:type="continuationSeparator" w:id="0">
    <w:p w:rsidR="00596377" w:rsidRDefault="00596377" w:rsidP="003631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charset w:val="00"/>
    <w:family w:val="auto"/>
    <w:pitch w:val="variable"/>
    <w:sig w:usb0="800000AF" w:usb1="1001ECEA" w:usb2="00000000" w:usb3="00000000" w:csb0="00000001"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CYR">
    <w:panose1 w:val="02020603050405020304"/>
    <w:charset w:val="CC"/>
    <w:family w:val="roman"/>
    <w:pitch w:val="variable"/>
    <w:sig w:usb0="E0002AFF" w:usb1="C0007841" w:usb2="00000009" w:usb3="00000000" w:csb0="000001FF" w:csb1="00000000"/>
  </w:font>
  <w:font w:name="Geeza Pro">
    <w:charset w:val="CC"/>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1864716"/>
      <w:docPartObj>
        <w:docPartGallery w:val="Page Numbers (Bottom of Page)"/>
        <w:docPartUnique/>
      </w:docPartObj>
    </w:sdtPr>
    <w:sdtEndPr/>
    <w:sdtContent>
      <w:p w:rsidR="009202FE" w:rsidRDefault="009202FE">
        <w:pPr>
          <w:pStyle w:val="af3"/>
          <w:jc w:val="center"/>
        </w:pPr>
        <w:r>
          <w:fldChar w:fldCharType="begin"/>
        </w:r>
        <w:r>
          <w:instrText xml:space="preserve"> PAGE   \* MERGEFORMAT </w:instrText>
        </w:r>
        <w:r>
          <w:fldChar w:fldCharType="separate"/>
        </w:r>
        <w:r w:rsidR="006A4EA8">
          <w:rPr>
            <w:noProof/>
          </w:rPr>
          <w:t>2</w:t>
        </w:r>
        <w:r>
          <w:rPr>
            <w:noProof/>
          </w:rPr>
          <w:fldChar w:fldCharType="end"/>
        </w:r>
      </w:p>
    </w:sdtContent>
  </w:sdt>
  <w:p w:rsidR="009202FE" w:rsidRDefault="009202FE">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2FE" w:rsidRDefault="009202FE">
    <w:pPr>
      <w:pStyle w:val="af3"/>
    </w:pPr>
    <w:r>
      <w:ptab w:relativeTo="margin" w:alignment="center" w:leader="none"/>
    </w:r>
    <w:r>
      <w:ptab w:relativeTo="margin" w:alignment="center" w:leader="dot"/>
    </w:r>
    <w:r>
      <w:ptab w:relativeTo="margin" w:alignment="center"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377" w:rsidRDefault="00596377" w:rsidP="00363189">
      <w:r>
        <w:separator/>
      </w:r>
    </w:p>
  </w:footnote>
  <w:footnote w:type="continuationSeparator" w:id="0">
    <w:p w:rsidR="00596377" w:rsidRDefault="00596377" w:rsidP="003631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start w:val="1"/>
      <w:numFmt w:val="decimal"/>
      <w:lvlText w:val="%1."/>
      <w:lvlJc w:val="left"/>
      <w:pPr>
        <w:tabs>
          <w:tab w:val="num" w:pos="4330"/>
        </w:tabs>
        <w:ind w:left="4330" w:hanging="360"/>
      </w:pPr>
    </w:lvl>
  </w:abstractNum>
  <w:abstractNum w:abstractNumId="1">
    <w:nsid w:val="00000002"/>
    <w:multiLevelType w:val="singleLevel"/>
    <w:tmpl w:val="00000002"/>
    <w:name w:val="WW8Num3"/>
    <w:lvl w:ilvl="0">
      <w:start w:val="1"/>
      <w:numFmt w:val="decimal"/>
      <w:lvlText w:val="%1."/>
      <w:lvlJc w:val="left"/>
      <w:pPr>
        <w:tabs>
          <w:tab w:val="num" w:pos="0"/>
        </w:tabs>
        <w:ind w:left="720" w:hanging="360"/>
      </w:pPr>
    </w:lvl>
  </w:abstractNum>
  <w:abstractNum w:abstractNumId="2">
    <w:nsid w:val="00000003"/>
    <w:multiLevelType w:val="multilevel"/>
    <w:tmpl w:val="00000003"/>
    <w:name w:val="WW8Num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4"/>
    <w:multiLevelType w:val="singleLevel"/>
    <w:tmpl w:val="00000004"/>
    <w:name w:val="WW8Num5"/>
    <w:lvl w:ilvl="0">
      <w:start w:val="1"/>
      <w:numFmt w:val="decimal"/>
      <w:lvlText w:val="%1."/>
      <w:lvlJc w:val="left"/>
      <w:pPr>
        <w:tabs>
          <w:tab w:val="num" w:pos="810"/>
        </w:tabs>
        <w:ind w:left="810" w:hanging="450"/>
      </w:pPr>
    </w:lvl>
  </w:abstractNum>
  <w:abstractNum w:abstractNumId="4">
    <w:nsid w:val="00000005"/>
    <w:multiLevelType w:val="singleLevel"/>
    <w:tmpl w:val="00000005"/>
    <w:name w:val="WW8Num7"/>
    <w:lvl w:ilvl="0">
      <w:start w:val="1"/>
      <w:numFmt w:val="decimal"/>
      <w:lvlText w:val="%1."/>
      <w:lvlJc w:val="left"/>
      <w:pPr>
        <w:tabs>
          <w:tab w:val="num" w:pos="720"/>
        </w:tabs>
        <w:ind w:left="720" w:hanging="360"/>
      </w:pPr>
    </w:lvl>
  </w:abstractNum>
  <w:abstractNum w:abstractNumId="5">
    <w:nsid w:val="00000006"/>
    <w:multiLevelType w:val="singleLevel"/>
    <w:tmpl w:val="00000006"/>
    <w:name w:val="WW8Num8"/>
    <w:lvl w:ilvl="0">
      <w:start w:val="1"/>
      <w:numFmt w:val="decimal"/>
      <w:lvlText w:val="%1."/>
      <w:lvlJc w:val="left"/>
      <w:pPr>
        <w:tabs>
          <w:tab w:val="num" w:pos="810"/>
        </w:tabs>
        <w:ind w:left="810" w:hanging="450"/>
      </w:pPr>
    </w:lvl>
  </w:abstractNum>
  <w:abstractNum w:abstractNumId="6">
    <w:nsid w:val="00000007"/>
    <w:multiLevelType w:val="multilevel"/>
    <w:tmpl w:val="00000007"/>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7">
    <w:nsid w:val="00000008"/>
    <w:multiLevelType w:val="multilevel"/>
    <w:tmpl w:val="00000008"/>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8">
    <w:nsid w:val="00000009"/>
    <w:multiLevelType w:val="multilevel"/>
    <w:tmpl w:val="00000009"/>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9">
    <w:nsid w:val="0BAF63E8"/>
    <w:multiLevelType w:val="hybridMultilevel"/>
    <w:tmpl w:val="41FEFD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5021B82"/>
    <w:multiLevelType w:val="hybridMultilevel"/>
    <w:tmpl w:val="D33EA2D4"/>
    <w:lvl w:ilvl="0" w:tplc="0B26FCE8">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7484120"/>
    <w:multiLevelType w:val="hybridMultilevel"/>
    <w:tmpl w:val="24042E0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727416"/>
    <w:multiLevelType w:val="hybridMultilevel"/>
    <w:tmpl w:val="E19A6FA2"/>
    <w:lvl w:ilvl="0" w:tplc="2DBE2F6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C85BE9"/>
    <w:multiLevelType w:val="hybridMultilevel"/>
    <w:tmpl w:val="215ABD4A"/>
    <w:lvl w:ilvl="0" w:tplc="69267272">
      <w:start w:val="1"/>
      <w:numFmt w:val="upperRoman"/>
      <w:lvlText w:val="%1."/>
      <w:lvlJc w:val="left"/>
      <w:pPr>
        <w:ind w:left="2160" w:hanging="72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4">
    <w:nsid w:val="596A79C2"/>
    <w:multiLevelType w:val="hybridMultilevel"/>
    <w:tmpl w:val="C512F564"/>
    <w:lvl w:ilvl="0" w:tplc="99FE5170">
      <w:start w:val="3"/>
      <w:numFmt w:val="decimal"/>
      <w:lvlText w:val="%1."/>
      <w:lvlJc w:val="left"/>
      <w:pPr>
        <w:ind w:left="1170" w:hanging="360"/>
      </w:pPr>
      <w:rPr>
        <w:rFonts w:hint="default"/>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5">
    <w:nsid w:val="65E96096"/>
    <w:multiLevelType w:val="hybridMultilevel"/>
    <w:tmpl w:val="4EAC8B3A"/>
    <w:lvl w:ilvl="0" w:tplc="C5B8C33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9D3100C"/>
    <w:multiLevelType w:val="hybridMultilevel"/>
    <w:tmpl w:val="E19A6FA2"/>
    <w:lvl w:ilvl="0" w:tplc="2DBE2F6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463387C"/>
    <w:multiLevelType w:val="hybridMultilevel"/>
    <w:tmpl w:val="E19A6FA2"/>
    <w:lvl w:ilvl="0" w:tplc="2DBE2F6E">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5E76F10"/>
    <w:multiLevelType w:val="singleLevel"/>
    <w:tmpl w:val="00000002"/>
    <w:lvl w:ilvl="0">
      <w:start w:val="1"/>
      <w:numFmt w:val="decimal"/>
      <w:lvlText w:val="%1."/>
      <w:lvlJc w:val="left"/>
      <w:pPr>
        <w:tabs>
          <w:tab w:val="num" w:pos="0"/>
        </w:tabs>
        <w:ind w:left="720" w:hanging="36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5"/>
  </w:num>
  <w:num w:numId="11">
    <w:abstractNumId w:val="11"/>
  </w:num>
  <w:num w:numId="12">
    <w:abstractNumId w:val="9"/>
  </w:num>
  <w:num w:numId="13">
    <w:abstractNumId w:val="18"/>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num>
  <w:num w:numId="16">
    <w:abstractNumId w:val="10"/>
  </w:num>
  <w:num w:numId="17">
    <w:abstractNumId w:val="13"/>
  </w:num>
  <w:num w:numId="18">
    <w:abstractNumId w:val="17"/>
  </w:num>
  <w:num w:numId="19">
    <w:abstractNumId w:val="14"/>
  </w:num>
  <w:num w:numId="20">
    <w:abstractNumId w:val="12"/>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DA1A78"/>
    <w:rsid w:val="000067BB"/>
    <w:rsid w:val="0001689D"/>
    <w:rsid w:val="00022D02"/>
    <w:rsid w:val="00056CE7"/>
    <w:rsid w:val="000C0EF8"/>
    <w:rsid w:val="000E4177"/>
    <w:rsid w:val="00126897"/>
    <w:rsid w:val="001301D6"/>
    <w:rsid w:val="00163B3F"/>
    <w:rsid w:val="00164BDE"/>
    <w:rsid w:val="00165304"/>
    <w:rsid w:val="001711DF"/>
    <w:rsid w:val="0017260F"/>
    <w:rsid w:val="001853C6"/>
    <w:rsid w:val="00197852"/>
    <w:rsid w:val="001A25FA"/>
    <w:rsid w:val="001A2DA7"/>
    <w:rsid w:val="001A4AA9"/>
    <w:rsid w:val="001D59A6"/>
    <w:rsid w:val="001E131C"/>
    <w:rsid w:val="001E7C73"/>
    <w:rsid w:val="001F2DFF"/>
    <w:rsid w:val="00217EEC"/>
    <w:rsid w:val="0023115C"/>
    <w:rsid w:val="002439A4"/>
    <w:rsid w:val="002459F7"/>
    <w:rsid w:val="0027262B"/>
    <w:rsid w:val="00277EE0"/>
    <w:rsid w:val="00286B11"/>
    <w:rsid w:val="002A1459"/>
    <w:rsid w:val="002B462B"/>
    <w:rsid w:val="002C6C96"/>
    <w:rsid w:val="002D3815"/>
    <w:rsid w:val="002F6921"/>
    <w:rsid w:val="00332326"/>
    <w:rsid w:val="003452FB"/>
    <w:rsid w:val="00354DA3"/>
    <w:rsid w:val="00363189"/>
    <w:rsid w:val="0037380E"/>
    <w:rsid w:val="00381CFF"/>
    <w:rsid w:val="003A0EBD"/>
    <w:rsid w:val="003C3447"/>
    <w:rsid w:val="003D2CCE"/>
    <w:rsid w:val="003E5B86"/>
    <w:rsid w:val="0040080E"/>
    <w:rsid w:val="0040278B"/>
    <w:rsid w:val="00405FAC"/>
    <w:rsid w:val="0043011A"/>
    <w:rsid w:val="0043774B"/>
    <w:rsid w:val="00440D41"/>
    <w:rsid w:val="0048663C"/>
    <w:rsid w:val="0048767A"/>
    <w:rsid w:val="004B0CA8"/>
    <w:rsid w:val="004B5D05"/>
    <w:rsid w:val="004E4951"/>
    <w:rsid w:val="00524DD4"/>
    <w:rsid w:val="00525A03"/>
    <w:rsid w:val="005425CD"/>
    <w:rsid w:val="005427B5"/>
    <w:rsid w:val="0054713A"/>
    <w:rsid w:val="00552F58"/>
    <w:rsid w:val="00565138"/>
    <w:rsid w:val="00580E0E"/>
    <w:rsid w:val="00582A3B"/>
    <w:rsid w:val="005847D1"/>
    <w:rsid w:val="005946F7"/>
    <w:rsid w:val="00596377"/>
    <w:rsid w:val="005A4584"/>
    <w:rsid w:val="005F076D"/>
    <w:rsid w:val="00600755"/>
    <w:rsid w:val="006160E4"/>
    <w:rsid w:val="0063182A"/>
    <w:rsid w:val="00632DD1"/>
    <w:rsid w:val="00634466"/>
    <w:rsid w:val="00653AD1"/>
    <w:rsid w:val="006A4EA8"/>
    <w:rsid w:val="006B548B"/>
    <w:rsid w:val="006C1B74"/>
    <w:rsid w:val="006C6F25"/>
    <w:rsid w:val="006D154B"/>
    <w:rsid w:val="006D6C10"/>
    <w:rsid w:val="00722B0B"/>
    <w:rsid w:val="0073572A"/>
    <w:rsid w:val="00746B03"/>
    <w:rsid w:val="00750A6E"/>
    <w:rsid w:val="007922F9"/>
    <w:rsid w:val="007B3109"/>
    <w:rsid w:val="007C2333"/>
    <w:rsid w:val="007D53B8"/>
    <w:rsid w:val="007E4AFC"/>
    <w:rsid w:val="007F37F4"/>
    <w:rsid w:val="008006FC"/>
    <w:rsid w:val="008449AF"/>
    <w:rsid w:val="008553A3"/>
    <w:rsid w:val="00867FF0"/>
    <w:rsid w:val="00892B39"/>
    <w:rsid w:val="00894017"/>
    <w:rsid w:val="008A6548"/>
    <w:rsid w:val="008D04A6"/>
    <w:rsid w:val="008D2C46"/>
    <w:rsid w:val="008D6E08"/>
    <w:rsid w:val="008D77A3"/>
    <w:rsid w:val="008E06E7"/>
    <w:rsid w:val="008E2B8E"/>
    <w:rsid w:val="008E30AC"/>
    <w:rsid w:val="00916CE9"/>
    <w:rsid w:val="009202FE"/>
    <w:rsid w:val="00920519"/>
    <w:rsid w:val="00920C4B"/>
    <w:rsid w:val="009544DE"/>
    <w:rsid w:val="00964C02"/>
    <w:rsid w:val="009B567B"/>
    <w:rsid w:val="009E68B4"/>
    <w:rsid w:val="009F54C3"/>
    <w:rsid w:val="00A07C16"/>
    <w:rsid w:val="00A31929"/>
    <w:rsid w:val="00A36B74"/>
    <w:rsid w:val="00A7046D"/>
    <w:rsid w:val="00A85640"/>
    <w:rsid w:val="00A856E1"/>
    <w:rsid w:val="00A9359C"/>
    <w:rsid w:val="00AC5A43"/>
    <w:rsid w:val="00B00D9F"/>
    <w:rsid w:val="00B17F8D"/>
    <w:rsid w:val="00B35B59"/>
    <w:rsid w:val="00B44257"/>
    <w:rsid w:val="00BD1A4B"/>
    <w:rsid w:val="00BF6DC0"/>
    <w:rsid w:val="00C037D3"/>
    <w:rsid w:val="00C11F88"/>
    <w:rsid w:val="00C6026D"/>
    <w:rsid w:val="00C70953"/>
    <w:rsid w:val="00C726D0"/>
    <w:rsid w:val="00C80818"/>
    <w:rsid w:val="00C83F35"/>
    <w:rsid w:val="00C90381"/>
    <w:rsid w:val="00CE2BF3"/>
    <w:rsid w:val="00D078BD"/>
    <w:rsid w:val="00D26AFB"/>
    <w:rsid w:val="00D27C0E"/>
    <w:rsid w:val="00D3756E"/>
    <w:rsid w:val="00D52938"/>
    <w:rsid w:val="00DA1A78"/>
    <w:rsid w:val="00DD021F"/>
    <w:rsid w:val="00DD380D"/>
    <w:rsid w:val="00E073AC"/>
    <w:rsid w:val="00E64D80"/>
    <w:rsid w:val="00E702B0"/>
    <w:rsid w:val="00EB7883"/>
    <w:rsid w:val="00ED4162"/>
    <w:rsid w:val="00EE2687"/>
    <w:rsid w:val="00EF26BE"/>
    <w:rsid w:val="00EF6414"/>
    <w:rsid w:val="00EF768C"/>
    <w:rsid w:val="00F10A4F"/>
    <w:rsid w:val="00F27FFD"/>
    <w:rsid w:val="00F3470E"/>
    <w:rsid w:val="00F9107F"/>
    <w:rsid w:val="00FA1B73"/>
    <w:rsid w:val="00FC730D"/>
    <w:rsid w:val="00FF52E6"/>
  </w:rsids>
  <m:mathPr>
    <m:mathFont m:val="Cambria Math"/>
    <m:brkBin m:val="before"/>
    <m:brkBinSub m:val="--"/>
    <m:smallFrac/>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8B58BC6C-65C1-4FCB-AB34-ACFC95FE8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FD"/>
    <w:pPr>
      <w:suppressAutoHyphens/>
    </w:pPr>
    <w:rPr>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sid w:val="00F27FFD"/>
    <w:rPr>
      <w:rFonts w:ascii="Times New Roman" w:eastAsia="Times New Roman" w:hAnsi="Times New Roman" w:cs="Times New Roman"/>
    </w:rPr>
  </w:style>
  <w:style w:type="character" w:customStyle="1" w:styleId="1">
    <w:name w:val="Основной шрифт абзаца1"/>
    <w:rsid w:val="00F27FFD"/>
  </w:style>
  <w:style w:type="character" w:styleId="a3">
    <w:name w:val="Emphasis"/>
    <w:qFormat/>
    <w:rsid w:val="00F27FFD"/>
    <w:rPr>
      <w:i/>
      <w:iCs/>
    </w:rPr>
  </w:style>
  <w:style w:type="character" w:customStyle="1" w:styleId="c5c1c19">
    <w:name w:val="c5 c1 c19"/>
    <w:basedOn w:val="1"/>
    <w:rsid w:val="00F27FFD"/>
  </w:style>
  <w:style w:type="character" w:customStyle="1" w:styleId="c5c1">
    <w:name w:val="c5 c1"/>
    <w:basedOn w:val="1"/>
    <w:rsid w:val="00F27FFD"/>
  </w:style>
  <w:style w:type="character" w:customStyle="1" w:styleId="c5c1c19c8">
    <w:name w:val="c5 c1 c19 c8"/>
    <w:basedOn w:val="1"/>
    <w:rsid w:val="00F27FFD"/>
  </w:style>
  <w:style w:type="character" w:customStyle="1" w:styleId="a4">
    <w:name w:val="Маркеры списка"/>
    <w:rsid w:val="00F27FFD"/>
    <w:rPr>
      <w:rFonts w:ascii="OpenSymbol" w:eastAsia="OpenSymbol" w:hAnsi="OpenSymbol" w:cs="OpenSymbol"/>
    </w:rPr>
  </w:style>
  <w:style w:type="paragraph" w:customStyle="1" w:styleId="10">
    <w:name w:val="Заголовок1"/>
    <w:basedOn w:val="a"/>
    <w:next w:val="a5"/>
    <w:rsid w:val="00F27FFD"/>
    <w:pPr>
      <w:keepNext/>
      <w:spacing w:before="240" w:after="120"/>
    </w:pPr>
    <w:rPr>
      <w:rFonts w:ascii="Arial" w:eastAsia="Microsoft YaHei" w:hAnsi="Arial" w:cs="Mangal"/>
      <w:sz w:val="28"/>
      <w:szCs w:val="28"/>
    </w:rPr>
  </w:style>
  <w:style w:type="paragraph" w:styleId="a5">
    <w:name w:val="Body Text"/>
    <w:basedOn w:val="a"/>
    <w:rsid w:val="00F27FFD"/>
    <w:pPr>
      <w:spacing w:after="120"/>
    </w:pPr>
  </w:style>
  <w:style w:type="paragraph" w:styleId="a6">
    <w:name w:val="List"/>
    <w:basedOn w:val="a5"/>
    <w:rsid w:val="00F27FFD"/>
    <w:rPr>
      <w:rFonts w:ascii="Arial" w:hAnsi="Arial" w:cs="Mangal"/>
    </w:rPr>
  </w:style>
  <w:style w:type="paragraph" w:customStyle="1" w:styleId="11">
    <w:name w:val="Название1"/>
    <w:basedOn w:val="a"/>
    <w:rsid w:val="00F27FFD"/>
    <w:pPr>
      <w:suppressLineNumbers/>
      <w:spacing w:before="120" w:after="120"/>
    </w:pPr>
    <w:rPr>
      <w:rFonts w:ascii="Arial" w:hAnsi="Arial" w:cs="Mangal"/>
      <w:i/>
      <w:iCs/>
      <w:sz w:val="20"/>
    </w:rPr>
  </w:style>
  <w:style w:type="paragraph" w:customStyle="1" w:styleId="12">
    <w:name w:val="Указатель1"/>
    <w:basedOn w:val="a"/>
    <w:rsid w:val="00F27FFD"/>
    <w:pPr>
      <w:suppressLineNumbers/>
    </w:pPr>
    <w:rPr>
      <w:rFonts w:ascii="Arial" w:hAnsi="Arial" w:cs="Mangal"/>
    </w:rPr>
  </w:style>
  <w:style w:type="paragraph" w:styleId="a7">
    <w:name w:val="Normal (Web)"/>
    <w:basedOn w:val="a"/>
    <w:rsid w:val="00F27FFD"/>
    <w:pPr>
      <w:spacing w:before="280" w:after="280"/>
    </w:pPr>
  </w:style>
  <w:style w:type="paragraph" w:customStyle="1" w:styleId="c0c23c4">
    <w:name w:val="c0 c23 c4"/>
    <w:basedOn w:val="a"/>
    <w:rsid w:val="00F27FFD"/>
    <w:pPr>
      <w:spacing w:before="90" w:after="90"/>
    </w:pPr>
  </w:style>
  <w:style w:type="paragraph" w:customStyle="1" w:styleId="c0c23c4c36">
    <w:name w:val="c0 c23 c4 c36"/>
    <w:basedOn w:val="a"/>
    <w:rsid w:val="00F27FFD"/>
    <w:pPr>
      <w:spacing w:before="90" w:after="90"/>
    </w:pPr>
  </w:style>
  <w:style w:type="paragraph" w:customStyle="1" w:styleId="c0c25c4">
    <w:name w:val="c0 c25 c4"/>
    <w:basedOn w:val="a"/>
    <w:rsid w:val="00F27FFD"/>
    <w:pPr>
      <w:spacing w:before="90" w:after="90"/>
    </w:pPr>
  </w:style>
  <w:style w:type="paragraph" w:customStyle="1" w:styleId="Body1">
    <w:name w:val="Body 1"/>
    <w:rsid w:val="00F27FFD"/>
    <w:pPr>
      <w:suppressAutoHyphens/>
    </w:pPr>
    <w:rPr>
      <w:rFonts w:ascii="Helvetica" w:eastAsia="ヒラギノ角ゴ Pro W3" w:hAnsi="Helvetica"/>
      <w:color w:val="000000"/>
      <w:sz w:val="24"/>
      <w:lang w:val="en-US" w:eastAsia="ar-SA"/>
    </w:rPr>
  </w:style>
  <w:style w:type="paragraph" w:styleId="a8">
    <w:name w:val="Body Text Indent"/>
    <w:basedOn w:val="a"/>
    <w:link w:val="a9"/>
    <w:rsid w:val="00F27FFD"/>
    <w:pPr>
      <w:ind w:firstLine="360"/>
    </w:pPr>
    <w:rPr>
      <w:sz w:val="28"/>
    </w:rPr>
  </w:style>
  <w:style w:type="paragraph" w:styleId="aa">
    <w:name w:val="Title"/>
    <w:basedOn w:val="a"/>
    <w:next w:val="ab"/>
    <w:qFormat/>
    <w:rsid w:val="00F27FFD"/>
    <w:pPr>
      <w:jc w:val="center"/>
    </w:pPr>
    <w:rPr>
      <w:b/>
      <w:bCs/>
      <w:sz w:val="36"/>
    </w:rPr>
  </w:style>
  <w:style w:type="paragraph" w:styleId="ab">
    <w:name w:val="Subtitle"/>
    <w:basedOn w:val="10"/>
    <w:next w:val="a5"/>
    <w:qFormat/>
    <w:rsid w:val="00F27FFD"/>
    <w:pPr>
      <w:jc w:val="center"/>
    </w:pPr>
    <w:rPr>
      <w:i/>
      <w:iCs/>
    </w:rPr>
  </w:style>
  <w:style w:type="paragraph" w:customStyle="1" w:styleId="ac">
    <w:name w:val="Содержимое таблицы"/>
    <w:basedOn w:val="a"/>
    <w:rsid w:val="00F27FFD"/>
    <w:pPr>
      <w:suppressLineNumbers/>
    </w:pPr>
  </w:style>
  <w:style w:type="paragraph" w:customStyle="1" w:styleId="ad">
    <w:name w:val="Заголовок таблицы"/>
    <w:basedOn w:val="ac"/>
    <w:rsid w:val="00F27FFD"/>
    <w:pPr>
      <w:jc w:val="center"/>
    </w:pPr>
    <w:rPr>
      <w:b/>
      <w:bCs/>
    </w:rPr>
  </w:style>
  <w:style w:type="paragraph" w:customStyle="1" w:styleId="13">
    <w:name w:val="Без интервала1"/>
    <w:rsid w:val="00F27FFD"/>
    <w:pPr>
      <w:widowControl w:val="0"/>
      <w:suppressAutoHyphens/>
    </w:pPr>
    <w:rPr>
      <w:rFonts w:ascii="Courier New" w:eastAsia="SimSun" w:hAnsi="Courier New" w:cs="Courier New"/>
      <w:color w:val="000000"/>
      <w:kern w:val="1"/>
      <w:sz w:val="24"/>
      <w:szCs w:val="24"/>
      <w:lang w:eastAsia="hi-IN" w:bidi="hi-IN"/>
    </w:rPr>
  </w:style>
  <w:style w:type="paragraph" w:customStyle="1" w:styleId="14">
    <w:name w:val="Абзац списка1"/>
    <w:basedOn w:val="a"/>
    <w:rsid w:val="00EF26BE"/>
    <w:pPr>
      <w:ind w:left="720"/>
    </w:pPr>
    <w:rPr>
      <w:rFonts w:ascii="Arial" w:eastAsia="SimSun" w:hAnsi="Arial" w:cs="Mangal"/>
      <w:kern w:val="1"/>
      <w:lang w:val="en-US" w:eastAsia="hi-IN" w:bidi="hi-IN"/>
    </w:rPr>
  </w:style>
  <w:style w:type="paragraph" w:styleId="ae">
    <w:name w:val="List Paragraph"/>
    <w:basedOn w:val="a"/>
    <w:uiPriority w:val="34"/>
    <w:qFormat/>
    <w:rsid w:val="00552F58"/>
    <w:pPr>
      <w:ind w:left="720"/>
    </w:pPr>
    <w:rPr>
      <w:lang w:val="en-US"/>
    </w:rPr>
  </w:style>
  <w:style w:type="paragraph" w:styleId="af">
    <w:name w:val="Balloon Text"/>
    <w:basedOn w:val="a"/>
    <w:link w:val="af0"/>
    <w:uiPriority w:val="99"/>
    <w:semiHidden/>
    <w:unhideWhenUsed/>
    <w:rsid w:val="00582A3B"/>
    <w:rPr>
      <w:rFonts w:ascii="Tahoma" w:hAnsi="Tahoma" w:cs="Tahoma"/>
      <w:sz w:val="16"/>
      <w:szCs w:val="16"/>
    </w:rPr>
  </w:style>
  <w:style w:type="character" w:customStyle="1" w:styleId="af0">
    <w:name w:val="Текст выноски Знак"/>
    <w:basedOn w:val="a0"/>
    <w:link w:val="af"/>
    <w:uiPriority w:val="99"/>
    <w:semiHidden/>
    <w:rsid w:val="00582A3B"/>
    <w:rPr>
      <w:rFonts w:ascii="Tahoma" w:hAnsi="Tahoma" w:cs="Tahoma"/>
      <w:sz w:val="16"/>
      <w:szCs w:val="16"/>
      <w:lang w:eastAsia="ar-SA"/>
    </w:rPr>
  </w:style>
  <w:style w:type="paragraph" w:styleId="af1">
    <w:name w:val="header"/>
    <w:basedOn w:val="a"/>
    <w:link w:val="af2"/>
    <w:uiPriority w:val="99"/>
    <w:unhideWhenUsed/>
    <w:rsid w:val="00363189"/>
    <w:pPr>
      <w:tabs>
        <w:tab w:val="center" w:pos="4677"/>
        <w:tab w:val="right" w:pos="9355"/>
      </w:tabs>
    </w:pPr>
  </w:style>
  <w:style w:type="character" w:customStyle="1" w:styleId="af2">
    <w:name w:val="Верхний колонтитул Знак"/>
    <w:basedOn w:val="a0"/>
    <w:link w:val="af1"/>
    <w:uiPriority w:val="99"/>
    <w:rsid w:val="00363189"/>
    <w:rPr>
      <w:sz w:val="24"/>
      <w:szCs w:val="24"/>
      <w:lang w:eastAsia="ar-SA"/>
    </w:rPr>
  </w:style>
  <w:style w:type="paragraph" w:styleId="af3">
    <w:name w:val="footer"/>
    <w:basedOn w:val="a"/>
    <w:link w:val="af4"/>
    <w:uiPriority w:val="99"/>
    <w:unhideWhenUsed/>
    <w:rsid w:val="00363189"/>
    <w:pPr>
      <w:tabs>
        <w:tab w:val="center" w:pos="4677"/>
        <w:tab w:val="right" w:pos="9355"/>
      </w:tabs>
    </w:pPr>
  </w:style>
  <w:style w:type="character" w:customStyle="1" w:styleId="af4">
    <w:name w:val="Нижний колонтитул Знак"/>
    <w:basedOn w:val="a0"/>
    <w:link w:val="af3"/>
    <w:uiPriority w:val="99"/>
    <w:rsid w:val="00363189"/>
    <w:rPr>
      <w:sz w:val="24"/>
      <w:szCs w:val="24"/>
      <w:lang w:eastAsia="ar-SA"/>
    </w:rPr>
  </w:style>
  <w:style w:type="character" w:styleId="af5">
    <w:name w:val="Hyperlink"/>
    <w:basedOn w:val="a0"/>
    <w:uiPriority w:val="99"/>
    <w:unhideWhenUsed/>
    <w:rsid w:val="00163B3F"/>
    <w:rPr>
      <w:color w:val="0000FF" w:themeColor="hyperlink"/>
      <w:u w:val="single"/>
    </w:rPr>
  </w:style>
  <w:style w:type="character" w:customStyle="1" w:styleId="a9">
    <w:name w:val="Основной текст с отступом Знак"/>
    <w:basedOn w:val="a0"/>
    <w:link w:val="a8"/>
    <w:rsid w:val="00F9107F"/>
    <w:rPr>
      <w:sz w:val="28"/>
      <w:szCs w:val="24"/>
      <w:lang w:eastAsia="ar-SA"/>
    </w:rPr>
  </w:style>
  <w:style w:type="paragraph" w:styleId="af6">
    <w:name w:val="No Spacing"/>
    <w:qFormat/>
    <w:rsid w:val="009E68B4"/>
    <w:pPr>
      <w:suppressAutoHyphens/>
    </w:pPr>
    <w:rPr>
      <w:rFonts w:ascii="Calibri" w:eastAsia="Calibri" w:hAnsi="Calibri" w:cs="Calibri"/>
      <w:sz w:val="22"/>
      <w:szCs w:val="22"/>
      <w:lang w:eastAsia="ar-SA"/>
    </w:rPr>
  </w:style>
  <w:style w:type="table" w:styleId="af7">
    <w:name w:val="Table Grid"/>
    <w:basedOn w:val="a1"/>
    <w:uiPriority w:val="59"/>
    <w:rsid w:val="00D078BD"/>
    <w:rPr>
      <w:rFonts w:asciiTheme="minorHAnsi" w:eastAsiaTheme="minorEastAsia"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7"/>
    <w:uiPriority w:val="59"/>
    <w:rsid w:val="00405FA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2282970">
      <w:bodyDiv w:val="1"/>
      <w:marLeft w:val="0"/>
      <w:marRight w:val="0"/>
      <w:marTop w:val="0"/>
      <w:marBottom w:val="0"/>
      <w:divBdr>
        <w:top w:val="none" w:sz="0" w:space="0" w:color="auto"/>
        <w:left w:val="none" w:sz="0" w:space="0" w:color="auto"/>
        <w:bottom w:val="none" w:sz="0" w:space="0" w:color="auto"/>
        <w:right w:val="none" w:sz="0" w:space="0" w:color="auto"/>
      </w:divBdr>
    </w:div>
    <w:div w:id="1550800673">
      <w:bodyDiv w:val="1"/>
      <w:marLeft w:val="0"/>
      <w:marRight w:val="0"/>
      <w:marTop w:val="0"/>
      <w:marBottom w:val="0"/>
      <w:divBdr>
        <w:top w:val="none" w:sz="0" w:space="0" w:color="auto"/>
        <w:left w:val="none" w:sz="0" w:space="0" w:color="auto"/>
        <w:bottom w:val="none" w:sz="0" w:space="0" w:color="auto"/>
        <w:right w:val="none" w:sz="0" w:space="0" w:color="auto"/>
      </w:divBdr>
    </w:div>
    <w:div w:id="1616476905">
      <w:bodyDiv w:val="1"/>
      <w:marLeft w:val="0"/>
      <w:marRight w:val="0"/>
      <w:marTop w:val="0"/>
      <w:marBottom w:val="0"/>
      <w:divBdr>
        <w:top w:val="none" w:sz="0" w:space="0" w:color="auto"/>
        <w:left w:val="none" w:sz="0" w:space="0" w:color="auto"/>
        <w:bottom w:val="none" w:sz="0" w:space="0" w:color="auto"/>
        <w:right w:val="none" w:sz="0" w:space="0" w:color="auto"/>
      </w:divBdr>
    </w:div>
    <w:div w:id="1836874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zafirka.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poly-clay.narod.ru/" TargetMode="External"/><Relationship Id="rId17" Type="http://schemas.openxmlformats.org/officeDocument/2006/relationships/hyperlink" Target="https://stranamasterov.ru/" TargetMode="External"/><Relationship Id="rId2" Type="http://schemas.openxmlformats.org/officeDocument/2006/relationships/numbering" Target="numbering.xml"/><Relationship Id="rId16" Type="http://schemas.openxmlformats.org/officeDocument/2006/relationships/hyperlink" Target="http://glina.teploruk.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harmelle.pro/lepka-iz-polimernoy-glinyi/" TargetMode="External"/><Relationship Id="rId5" Type="http://schemas.openxmlformats.org/officeDocument/2006/relationships/webSettings" Target="webSettings.xml"/><Relationship Id="rId15" Type="http://schemas.openxmlformats.org/officeDocument/2006/relationships/hyperlink" Target="http://www.livemaster.ru/masterclasses/lepka" TargetMode="External"/><Relationship Id="rId10" Type="http://schemas.openxmlformats.org/officeDocument/2006/relationships/hyperlink" Target="https://www.labirint.ru/pubhouse/32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labirint.ru/pubhouse/327/" TargetMode="External"/><Relationship Id="rId14" Type="http://schemas.openxmlformats.org/officeDocument/2006/relationships/hyperlink" Target="http://www.samolepk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8F8757-BCF8-4CBC-8089-61A475F9A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1684</TotalTime>
  <Pages>1</Pages>
  <Words>6216</Words>
  <Characters>35432</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META</Company>
  <LinksUpToDate>false</LinksUpToDate>
  <CharactersWithSpaces>41565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Пользователь</cp:lastModifiedBy>
  <cp:revision>64</cp:revision>
  <cp:lastPrinted>2021-02-02T12:07:00Z</cp:lastPrinted>
  <dcterms:created xsi:type="dcterms:W3CDTF">2013-02-11T11:46:00Z</dcterms:created>
  <dcterms:modified xsi:type="dcterms:W3CDTF">2024-09-26T08:04:00Z</dcterms:modified>
</cp:coreProperties>
</file>